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79D3" w:rsidRDefault="005277AF" w:rsidP="00E879D3">
      <w:pPr>
        <w:rPr>
          <w:rFonts w:ascii="Arial" w:hAnsi="Arial" w:cs="Arial"/>
          <w:color w:val="00A9C5"/>
          <w:sz w:val="30"/>
          <w:szCs w:val="30"/>
          <w:u w:val="single"/>
        </w:rPr>
        <w:sectPr w:rsidR="00E879D3" w:rsidSect="00874AE3">
          <w:footerReference w:type="default" r:id="rId8"/>
          <w:pgSz w:w="11906" w:h="16838" w:code="9"/>
          <w:pgMar w:top="0" w:right="0" w:bottom="0" w:left="0" w:header="709" w:footer="709" w:gutter="0"/>
          <w:cols w:space="708"/>
          <w:docGrid w:linePitch="360"/>
        </w:sectPr>
      </w:pPr>
      <w:r>
        <w:rPr>
          <w:rFonts w:ascii="Arial" w:hAnsi="Arial" w:cs="Arial"/>
          <w:noProof/>
          <w:color w:val="00A9C5"/>
          <w:sz w:val="30"/>
          <w:szCs w:val="30"/>
          <w:u w:val="single"/>
          <w:lang w:eastAsia="en-GB"/>
        </w:rPr>
        <w:drawing>
          <wp:anchor distT="0" distB="0" distL="114300" distR="114300" simplePos="0" relativeHeight="251658240" behindDoc="0" locked="0" layoutInCell="1" allowOverlap="1">
            <wp:simplePos x="0" y="0"/>
            <wp:positionH relativeFrom="column">
              <wp:posOffset>228600</wp:posOffset>
            </wp:positionH>
            <wp:positionV relativeFrom="paragraph">
              <wp:posOffset>228601</wp:posOffset>
            </wp:positionV>
            <wp:extent cx="7110095" cy="10287000"/>
            <wp:effectExtent l="0" t="0" r="190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ributes_competence_assessment_cvr_2017.jpg"/>
                    <pic:cNvPicPr/>
                  </pic:nvPicPr>
                  <pic:blipFill rotWithShape="1">
                    <a:blip r:embed="rId9">
                      <a:extLst>
                        <a:ext uri="{28A0092B-C50C-407E-A947-70E740481C1C}">
                          <a14:useLocalDpi xmlns:a14="http://schemas.microsoft.com/office/drawing/2010/main" val="0"/>
                        </a:ext>
                      </a:extLst>
                    </a:blip>
                    <a:srcRect b="265"/>
                    <a:stretch/>
                  </pic:blipFill>
                  <pic:spPr>
                    <a:xfrm>
                      <a:off x="0" y="0"/>
                      <a:ext cx="7110841" cy="10288079"/>
                    </a:xfrm>
                    <a:prstGeom prst="rect">
                      <a:avLst/>
                    </a:prstGeom>
                  </pic:spPr>
                </pic:pic>
              </a:graphicData>
            </a:graphic>
            <wp14:sizeRelH relativeFrom="page">
              <wp14:pctWidth>0</wp14:pctWidth>
            </wp14:sizeRelH>
            <wp14:sizeRelV relativeFrom="page">
              <wp14:pctHeight>0</wp14:pctHeight>
            </wp14:sizeRelV>
          </wp:anchor>
        </w:drawing>
      </w:r>
    </w:p>
    <w:p w:rsidR="00975D9C" w:rsidRPr="007077F5" w:rsidRDefault="007077F5" w:rsidP="00697FF1">
      <w:pPr>
        <w:pStyle w:val="Heading1"/>
        <w:kinsoku w:val="0"/>
        <w:overflowPunct w:val="0"/>
        <w:spacing w:before="98" w:line="235" w:lineRule="auto"/>
        <w:ind w:right="237"/>
        <w:jc w:val="both"/>
        <w:rPr>
          <w:rFonts w:ascii="Arial" w:hAnsi="Arial" w:cs="Arial"/>
          <w:color w:val="00A9C5"/>
          <w:sz w:val="30"/>
          <w:szCs w:val="30"/>
          <w:u w:val="single"/>
        </w:rPr>
      </w:pPr>
      <w:r w:rsidRPr="007077F5">
        <w:rPr>
          <w:rFonts w:ascii="Arial" w:hAnsi="Arial" w:cs="Arial"/>
          <w:color w:val="00A9C5"/>
          <w:sz w:val="30"/>
          <w:szCs w:val="30"/>
          <w:u w:val="single"/>
        </w:rPr>
        <w:lastRenderedPageBreak/>
        <w:t xml:space="preserve">Quality 2020 </w:t>
      </w:r>
      <w:r w:rsidR="00975D9C" w:rsidRPr="007077F5">
        <w:rPr>
          <w:rFonts w:ascii="Arial" w:hAnsi="Arial" w:cs="Arial"/>
          <w:color w:val="00A9C5"/>
          <w:sz w:val="30"/>
          <w:szCs w:val="30"/>
          <w:u w:val="single"/>
        </w:rPr>
        <w:t>Attributes Competence Assessment Tool</w:t>
      </w:r>
    </w:p>
    <w:p w:rsidR="00975D9C" w:rsidRPr="00975D9C" w:rsidRDefault="00975D9C" w:rsidP="00697FF1">
      <w:pPr>
        <w:pStyle w:val="BodyText"/>
        <w:kinsoku w:val="0"/>
        <w:overflowPunct w:val="0"/>
        <w:spacing w:before="296" w:line="264" w:lineRule="auto"/>
        <w:ind w:right="155"/>
        <w:jc w:val="both"/>
        <w:rPr>
          <w:rFonts w:ascii="Arial" w:hAnsi="Arial" w:cs="Arial"/>
        </w:rPr>
      </w:pPr>
      <w:r w:rsidRPr="00975D9C">
        <w:rPr>
          <w:rFonts w:ascii="Arial" w:hAnsi="Arial" w:cs="Arial"/>
        </w:rPr>
        <w:t xml:space="preserve">When you are undertaking a self-assessment, the </w:t>
      </w:r>
      <w:r w:rsidR="007077F5">
        <w:rPr>
          <w:rFonts w:ascii="Arial" w:hAnsi="Arial" w:cs="Arial"/>
        </w:rPr>
        <w:t xml:space="preserve">Quality 2020 </w:t>
      </w:r>
      <w:r w:rsidRPr="00975D9C">
        <w:rPr>
          <w:rFonts w:ascii="Arial" w:hAnsi="Arial" w:cs="Arial"/>
          <w:i/>
          <w:iCs/>
        </w:rPr>
        <w:t xml:space="preserve">Attributes Competence Assessment Tool </w:t>
      </w:r>
      <w:r w:rsidRPr="00975D9C">
        <w:rPr>
          <w:rFonts w:ascii="Arial" w:hAnsi="Arial" w:cs="Arial"/>
        </w:rPr>
        <w:t>(below) can help you identify the knowledge, skills and attitudes required for your role. You will be expected to discuss your self-assessment with your line manager, as part of your annual appraisal and/or personal development plan, in order to agree an action plan addressing your identified learning and development needs. If you are in training within Health and Social Care, you can discuss the results of your self-assessment with your mentor or supervisor and agree your learning and development needs.</w:t>
      </w:r>
    </w:p>
    <w:p w:rsidR="00975D9C" w:rsidRPr="00975D9C" w:rsidRDefault="00975D9C" w:rsidP="00697FF1">
      <w:pPr>
        <w:pStyle w:val="BodyText"/>
        <w:kinsoku w:val="0"/>
        <w:overflowPunct w:val="0"/>
        <w:spacing w:before="5"/>
        <w:jc w:val="both"/>
        <w:rPr>
          <w:rFonts w:ascii="Arial" w:hAnsi="Arial" w:cs="Arial"/>
        </w:rPr>
      </w:pPr>
    </w:p>
    <w:p w:rsidR="00975D9C" w:rsidRDefault="00975D9C" w:rsidP="00697FF1">
      <w:pPr>
        <w:pStyle w:val="BodyText"/>
        <w:kinsoku w:val="0"/>
        <w:overflowPunct w:val="0"/>
        <w:jc w:val="both"/>
        <w:rPr>
          <w:rFonts w:ascii="Arial" w:hAnsi="Arial" w:cs="Arial"/>
          <w:b/>
          <w:color w:val="00A9C5"/>
        </w:rPr>
      </w:pPr>
      <w:r w:rsidRPr="00975D9C">
        <w:rPr>
          <w:rFonts w:ascii="Arial" w:hAnsi="Arial" w:cs="Arial"/>
          <w:b/>
          <w:color w:val="00A9C5"/>
        </w:rPr>
        <w:t>Assessing yourself</w:t>
      </w:r>
    </w:p>
    <w:p w:rsidR="00975D9C" w:rsidRPr="00975D9C" w:rsidRDefault="00975D9C" w:rsidP="00697FF1">
      <w:pPr>
        <w:pStyle w:val="BodyText"/>
        <w:kinsoku w:val="0"/>
        <w:overflowPunct w:val="0"/>
        <w:jc w:val="both"/>
        <w:rPr>
          <w:rFonts w:ascii="Arial" w:hAnsi="Arial" w:cs="Arial"/>
          <w:b/>
          <w:color w:val="00A9C5"/>
        </w:rPr>
      </w:pPr>
    </w:p>
    <w:p w:rsidR="00975D9C" w:rsidRPr="00975D9C" w:rsidRDefault="00975D9C" w:rsidP="00697FF1">
      <w:pPr>
        <w:pStyle w:val="BodyText"/>
        <w:kinsoku w:val="0"/>
        <w:overflowPunct w:val="0"/>
        <w:spacing w:before="28" w:line="264" w:lineRule="auto"/>
        <w:ind w:right="320"/>
        <w:jc w:val="both"/>
        <w:rPr>
          <w:rFonts w:ascii="Arial" w:hAnsi="Arial" w:cs="Arial"/>
        </w:rPr>
      </w:pPr>
      <w:r w:rsidRPr="00975D9C">
        <w:rPr>
          <w:rFonts w:ascii="Arial" w:hAnsi="Arial" w:cs="Arial"/>
        </w:rPr>
        <w:t>You should use the following rating scale to assess your learning and development needs against each of the attribute statements within your level:</w:t>
      </w:r>
    </w:p>
    <w:p w:rsidR="00975D9C" w:rsidRPr="00975D9C" w:rsidRDefault="00975D9C" w:rsidP="00697FF1">
      <w:pPr>
        <w:pStyle w:val="BodyText"/>
        <w:kinsoku w:val="0"/>
        <w:overflowPunct w:val="0"/>
        <w:spacing w:before="4"/>
        <w:jc w:val="both"/>
        <w:rPr>
          <w:rFonts w:ascii="Arial" w:hAnsi="Arial" w:cs="Arial"/>
        </w:rPr>
      </w:pPr>
    </w:p>
    <w:p w:rsidR="00975D9C" w:rsidRDefault="00975D9C" w:rsidP="00697FF1">
      <w:pPr>
        <w:pStyle w:val="Heading4"/>
        <w:tabs>
          <w:tab w:val="left" w:pos="3180"/>
          <w:tab w:val="left" w:pos="3900"/>
        </w:tabs>
        <w:kinsoku w:val="0"/>
        <w:overflowPunct w:val="0"/>
        <w:spacing w:line="360" w:lineRule="auto"/>
        <w:ind w:left="0"/>
        <w:jc w:val="both"/>
        <w:rPr>
          <w:rFonts w:ascii="Arial" w:hAnsi="Arial" w:cs="Arial"/>
        </w:rPr>
      </w:pPr>
    </w:p>
    <w:p w:rsidR="00975D9C" w:rsidRPr="002A17C0" w:rsidRDefault="00975D9C" w:rsidP="00697FF1">
      <w:pPr>
        <w:pStyle w:val="Heading4"/>
        <w:tabs>
          <w:tab w:val="left" w:pos="3180"/>
          <w:tab w:val="left" w:pos="3900"/>
        </w:tabs>
        <w:kinsoku w:val="0"/>
        <w:overflowPunct w:val="0"/>
        <w:spacing w:line="360" w:lineRule="auto"/>
        <w:ind w:left="0"/>
        <w:jc w:val="both"/>
        <w:rPr>
          <w:rFonts w:ascii="Arial" w:hAnsi="Arial" w:cs="Arial"/>
        </w:rPr>
      </w:pPr>
      <w:r w:rsidRPr="002A17C0">
        <w:rPr>
          <w:rFonts w:ascii="Arial" w:hAnsi="Arial" w:cs="Arial"/>
        </w:rPr>
        <w:t>Rating Scale:</w:t>
      </w:r>
      <w:r w:rsidRPr="002A17C0">
        <w:rPr>
          <w:rFonts w:ascii="Arial" w:hAnsi="Arial" w:cs="Arial"/>
        </w:rPr>
        <w:tab/>
        <w:t>LD</w:t>
      </w:r>
      <w:r w:rsidRPr="002A17C0">
        <w:rPr>
          <w:rFonts w:ascii="Arial" w:hAnsi="Arial" w:cs="Arial"/>
        </w:rPr>
        <w:tab/>
        <w:t>I need a lot of development</w:t>
      </w:r>
    </w:p>
    <w:p w:rsidR="00975D9C" w:rsidRPr="002A17C0" w:rsidRDefault="00975D9C" w:rsidP="00697FF1">
      <w:pPr>
        <w:spacing w:after="0" w:line="360" w:lineRule="auto"/>
        <w:jc w:val="both"/>
        <w:rPr>
          <w:rFonts w:ascii="Arial" w:hAnsi="Arial" w:cs="Arial"/>
          <w:b/>
          <w:sz w:val="24"/>
          <w:szCs w:val="24"/>
          <w:lang w:eastAsia="en-GB"/>
        </w:rPr>
      </w:pPr>
      <w:proofErr w:type="gramStart"/>
      <w:r w:rsidRPr="002A17C0">
        <w:rPr>
          <w:rFonts w:ascii="Arial" w:hAnsi="Arial" w:cs="Arial"/>
          <w:b/>
          <w:sz w:val="24"/>
          <w:szCs w:val="24"/>
          <w:lang w:eastAsia="en-GB"/>
        </w:rPr>
        <w:t>SD</w:t>
      </w:r>
      <w:proofErr w:type="gramEnd"/>
      <w:r w:rsidRPr="002A17C0">
        <w:rPr>
          <w:rFonts w:ascii="Arial" w:hAnsi="Arial" w:cs="Arial"/>
          <w:b/>
          <w:sz w:val="24"/>
          <w:szCs w:val="24"/>
          <w:lang w:eastAsia="en-GB"/>
        </w:rPr>
        <w:tab/>
        <w:t xml:space="preserve">    I need some development</w:t>
      </w:r>
    </w:p>
    <w:p w:rsidR="00975D9C" w:rsidRDefault="00975D9C" w:rsidP="00697FF1">
      <w:pPr>
        <w:spacing w:after="0" w:line="360" w:lineRule="auto"/>
        <w:jc w:val="both"/>
        <w:rPr>
          <w:rFonts w:ascii="Arial" w:hAnsi="Arial" w:cs="Arial"/>
          <w:b/>
          <w:color w:val="000000" w:themeColor="text1"/>
          <w:sz w:val="24"/>
          <w:szCs w:val="24"/>
          <w:lang w:eastAsia="en-GB"/>
        </w:rPr>
      </w:pPr>
      <w:r w:rsidRPr="002A17C0">
        <w:rPr>
          <w:rFonts w:ascii="Arial" w:hAnsi="Arial" w:cs="Arial"/>
          <w:b/>
          <w:color w:val="000000" w:themeColor="text1"/>
          <w:sz w:val="24"/>
          <w:szCs w:val="24"/>
          <w:lang w:eastAsia="en-GB"/>
        </w:rPr>
        <w:t>WD     I feel I am well developed</w:t>
      </w:r>
    </w:p>
    <w:p w:rsidR="00975D9C" w:rsidRDefault="00975D9C" w:rsidP="00697FF1">
      <w:pPr>
        <w:pStyle w:val="BodyText"/>
        <w:kinsoku w:val="0"/>
        <w:overflowPunct w:val="0"/>
        <w:spacing w:before="10" w:line="264" w:lineRule="auto"/>
        <w:ind w:right="155"/>
        <w:jc w:val="both"/>
        <w:rPr>
          <w:rFonts w:ascii="Arial" w:hAnsi="Arial" w:cs="Arial"/>
        </w:rPr>
      </w:pPr>
    </w:p>
    <w:p w:rsidR="00975D9C" w:rsidRDefault="00975D9C" w:rsidP="00697FF1">
      <w:pPr>
        <w:pStyle w:val="BodyText"/>
        <w:kinsoku w:val="0"/>
        <w:overflowPunct w:val="0"/>
        <w:spacing w:before="10" w:line="264" w:lineRule="auto"/>
        <w:ind w:right="155"/>
        <w:jc w:val="both"/>
        <w:rPr>
          <w:rFonts w:ascii="Arial" w:hAnsi="Arial" w:cs="Arial"/>
        </w:rPr>
      </w:pPr>
    </w:p>
    <w:p w:rsidR="00975D9C" w:rsidRPr="00975D9C" w:rsidRDefault="00975D9C" w:rsidP="00697FF1">
      <w:pPr>
        <w:pStyle w:val="BodyText"/>
        <w:kinsoku w:val="0"/>
        <w:overflowPunct w:val="0"/>
        <w:spacing w:before="10" w:line="264" w:lineRule="auto"/>
        <w:ind w:right="155"/>
        <w:jc w:val="both"/>
        <w:rPr>
          <w:rFonts w:ascii="Arial" w:hAnsi="Arial" w:cs="Arial"/>
        </w:rPr>
      </w:pPr>
      <w:r w:rsidRPr="00975D9C">
        <w:rPr>
          <w:rFonts w:ascii="Arial" w:hAnsi="Arial" w:cs="Arial"/>
        </w:rPr>
        <w:t>It generally takes about 15 minutes to assess yourself against the attribute statements.</w:t>
      </w:r>
      <w:r w:rsidR="009B42A1">
        <w:rPr>
          <w:rFonts w:ascii="Arial" w:hAnsi="Arial" w:cs="Arial"/>
        </w:rPr>
        <w:t xml:space="preserve"> </w:t>
      </w:r>
      <w:r w:rsidRPr="00975D9C">
        <w:rPr>
          <w:rFonts w:ascii="Arial" w:hAnsi="Arial" w:cs="Arial"/>
        </w:rPr>
        <w:t>When you have finished, review the number of LDs, SDs, and WDs. You can then plan, with your line manager, the learning and development activities which are relevant to your role.</w:t>
      </w:r>
    </w:p>
    <w:p w:rsidR="00975D9C" w:rsidRDefault="00975D9C" w:rsidP="00697FF1">
      <w:pPr>
        <w:pStyle w:val="BodyText"/>
        <w:kinsoku w:val="0"/>
        <w:overflowPunct w:val="0"/>
        <w:jc w:val="both"/>
        <w:rPr>
          <w:rFonts w:ascii="Arial" w:hAnsi="Arial" w:cs="Arial"/>
        </w:rPr>
      </w:pPr>
    </w:p>
    <w:p w:rsidR="00975D9C" w:rsidRDefault="00975D9C" w:rsidP="00697FF1">
      <w:pPr>
        <w:pStyle w:val="BodyText"/>
        <w:kinsoku w:val="0"/>
        <w:overflowPunct w:val="0"/>
        <w:jc w:val="both"/>
        <w:rPr>
          <w:rFonts w:ascii="Arial" w:hAnsi="Arial" w:cs="Arial"/>
          <w:color w:val="00A9C5"/>
        </w:rPr>
      </w:pPr>
    </w:p>
    <w:p w:rsidR="00975D9C" w:rsidRDefault="00975D9C" w:rsidP="00697FF1">
      <w:pPr>
        <w:pStyle w:val="BodyText"/>
        <w:kinsoku w:val="0"/>
        <w:overflowPunct w:val="0"/>
        <w:jc w:val="both"/>
        <w:rPr>
          <w:rFonts w:ascii="Arial" w:hAnsi="Arial" w:cs="Arial"/>
          <w:b/>
          <w:color w:val="00A9C5"/>
        </w:rPr>
      </w:pPr>
      <w:r w:rsidRPr="00975D9C">
        <w:rPr>
          <w:rFonts w:ascii="Arial" w:hAnsi="Arial" w:cs="Arial"/>
          <w:b/>
          <w:color w:val="00A9C5"/>
        </w:rPr>
        <w:t>Practice Tips</w:t>
      </w:r>
    </w:p>
    <w:p w:rsidR="00975D9C" w:rsidRPr="00975D9C" w:rsidRDefault="00975D9C" w:rsidP="00697FF1">
      <w:pPr>
        <w:pStyle w:val="BodyText"/>
        <w:kinsoku w:val="0"/>
        <w:overflowPunct w:val="0"/>
        <w:jc w:val="both"/>
        <w:rPr>
          <w:rFonts w:ascii="Arial" w:hAnsi="Arial" w:cs="Arial"/>
          <w:b/>
          <w:color w:val="00A9C5"/>
        </w:rPr>
      </w:pPr>
    </w:p>
    <w:p w:rsidR="00975D9C" w:rsidRPr="00975D9C" w:rsidRDefault="00975D9C" w:rsidP="00697FF1">
      <w:pPr>
        <w:pStyle w:val="BodyText"/>
        <w:kinsoku w:val="0"/>
        <w:overflowPunct w:val="0"/>
        <w:spacing w:before="28" w:line="264" w:lineRule="auto"/>
        <w:ind w:right="122"/>
        <w:jc w:val="both"/>
        <w:rPr>
          <w:rFonts w:ascii="Arial" w:hAnsi="Arial" w:cs="Arial"/>
        </w:rPr>
      </w:pPr>
      <w:r w:rsidRPr="00975D9C">
        <w:rPr>
          <w:rFonts w:ascii="Arial" w:hAnsi="Arial" w:cs="Arial"/>
        </w:rPr>
        <w:t>Before starting your assessment, you may find it helpful to discuss the attribute statements with one of your peers. You can also test your self-assessment with your line manager. Be honest with yourself when thinking about your role and your learning and development needs and rate them realistically.</w:t>
      </w:r>
    </w:p>
    <w:p w:rsidR="00975D9C" w:rsidRPr="00975D9C" w:rsidRDefault="00975D9C" w:rsidP="00697FF1">
      <w:pPr>
        <w:pStyle w:val="BodyText"/>
        <w:kinsoku w:val="0"/>
        <w:overflowPunct w:val="0"/>
        <w:spacing w:before="7"/>
        <w:jc w:val="both"/>
        <w:rPr>
          <w:rFonts w:ascii="Arial" w:hAnsi="Arial" w:cs="Arial"/>
        </w:rPr>
      </w:pPr>
    </w:p>
    <w:p w:rsidR="00975D9C" w:rsidRPr="00975D9C" w:rsidRDefault="00975D9C" w:rsidP="00697FF1">
      <w:pPr>
        <w:pStyle w:val="BodyText"/>
        <w:kinsoku w:val="0"/>
        <w:overflowPunct w:val="0"/>
        <w:spacing w:line="264" w:lineRule="auto"/>
        <w:ind w:right="120"/>
        <w:jc w:val="both"/>
        <w:rPr>
          <w:rFonts w:ascii="Arial" w:hAnsi="Arial" w:cs="Arial"/>
        </w:rPr>
      </w:pPr>
      <w:r w:rsidRPr="00975D9C">
        <w:rPr>
          <w:rFonts w:ascii="Arial" w:hAnsi="Arial" w:cs="Arial"/>
        </w:rPr>
        <w:t xml:space="preserve">The </w:t>
      </w:r>
      <w:r w:rsidR="007077F5">
        <w:rPr>
          <w:rFonts w:ascii="Arial" w:hAnsi="Arial" w:cs="Arial"/>
        </w:rPr>
        <w:t xml:space="preserve">Quality 2020 </w:t>
      </w:r>
      <w:r w:rsidRPr="00975D9C">
        <w:rPr>
          <w:rFonts w:ascii="Arial" w:hAnsi="Arial" w:cs="Arial"/>
          <w:i/>
          <w:iCs/>
        </w:rPr>
        <w:t xml:space="preserve">Attributes Framework and Competence Assessment Tool </w:t>
      </w:r>
      <w:r w:rsidRPr="00975D9C">
        <w:rPr>
          <w:rFonts w:ascii="Arial" w:hAnsi="Arial" w:cs="Arial"/>
        </w:rPr>
        <w:t>can also enable you to focus on areas for career development and, where relevant, support your preparation for job interviews. They can also be used in conjunction with other frameworks and competencies relevant to your role.</w:t>
      </w:r>
    </w:p>
    <w:p w:rsidR="009B42A1" w:rsidRDefault="009B42A1" w:rsidP="00697FF1">
      <w:pPr>
        <w:jc w:val="both"/>
        <w:rPr>
          <w:rFonts w:ascii="Arial" w:hAnsi="Arial" w:cs="Arial"/>
          <w:color w:val="D2232A"/>
          <w:sz w:val="24"/>
          <w:szCs w:val="24"/>
        </w:rPr>
      </w:pPr>
    </w:p>
    <w:p w:rsidR="00975D9C" w:rsidRPr="00975D9C" w:rsidRDefault="00975D9C" w:rsidP="00697FF1">
      <w:pPr>
        <w:jc w:val="both"/>
        <w:rPr>
          <w:rFonts w:ascii="Arial" w:eastAsiaTheme="minorEastAsia" w:hAnsi="Arial" w:cs="Arial"/>
          <w:b/>
          <w:bCs/>
          <w:color w:val="D2232A"/>
          <w:sz w:val="24"/>
          <w:szCs w:val="24"/>
          <w:lang w:eastAsia="en-GB"/>
        </w:rPr>
      </w:pPr>
      <w:r w:rsidRPr="00975D9C">
        <w:rPr>
          <w:rFonts w:ascii="Arial" w:hAnsi="Arial" w:cs="Arial"/>
          <w:color w:val="D2232A"/>
          <w:sz w:val="24"/>
          <w:szCs w:val="24"/>
        </w:rPr>
        <w:br w:type="page"/>
      </w:r>
    </w:p>
    <w:p w:rsidR="002A17C0" w:rsidRDefault="002A17C0" w:rsidP="00697FF1">
      <w:pPr>
        <w:pStyle w:val="Heading2"/>
        <w:kinsoku w:val="0"/>
        <w:overflowPunct w:val="0"/>
        <w:spacing w:before="255"/>
        <w:ind w:left="0"/>
        <w:jc w:val="both"/>
        <w:rPr>
          <w:rFonts w:ascii="Arial" w:hAnsi="Arial" w:cs="Arial"/>
          <w:color w:val="D2232A"/>
        </w:rPr>
      </w:pPr>
      <w:r w:rsidRPr="002A17C0">
        <w:rPr>
          <w:rFonts w:ascii="Arial" w:hAnsi="Arial" w:cs="Arial"/>
          <w:color w:val="D2232A"/>
        </w:rPr>
        <w:t>Strengthening foundations for improvement</w:t>
      </w:r>
    </w:p>
    <w:p w:rsidR="002A17C0" w:rsidRPr="002A17C0" w:rsidRDefault="002A17C0" w:rsidP="00697FF1">
      <w:pPr>
        <w:jc w:val="both"/>
        <w:rPr>
          <w:lang w:eastAsia="en-GB"/>
        </w:rPr>
      </w:pPr>
    </w:p>
    <w:p w:rsidR="002A17C0" w:rsidRPr="002A17C0" w:rsidRDefault="002A17C0" w:rsidP="00697FF1">
      <w:pPr>
        <w:pStyle w:val="BodyText"/>
        <w:kinsoku w:val="0"/>
        <w:overflowPunct w:val="0"/>
        <w:spacing w:before="20" w:line="264" w:lineRule="auto"/>
        <w:ind w:right="510"/>
        <w:jc w:val="both"/>
        <w:rPr>
          <w:rFonts w:ascii="Arial" w:hAnsi="Arial" w:cs="Arial"/>
        </w:rPr>
      </w:pPr>
      <w:r w:rsidRPr="002A17C0">
        <w:rPr>
          <w:rFonts w:ascii="Arial" w:hAnsi="Arial" w:cs="Arial"/>
        </w:rPr>
        <w:t xml:space="preserve">This component of the </w:t>
      </w:r>
      <w:r w:rsidR="007077F5">
        <w:rPr>
          <w:rFonts w:ascii="Arial" w:hAnsi="Arial" w:cs="Arial"/>
        </w:rPr>
        <w:t xml:space="preserve">Quality 2020 </w:t>
      </w:r>
      <w:r w:rsidRPr="002A17C0">
        <w:rPr>
          <w:rFonts w:ascii="Arial" w:hAnsi="Arial" w:cs="Arial"/>
        </w:rPr>
        <w:t>Attributes Framework identifies the core foundation knowledge, skills and attitudes required to deliver safe, effective, person-centred care (or person-centred services) related to your role. It is an essential requirement for everyone, either working or in training in health and social care, to be competent in all attributes at this level.</w:t>
      </w:r>
    </w:p>
    <w:p w:rsidR="002A17C0" w:rsidRPr="00975D9C" w:rsidRDefault="002A17C0" w:rsidP="00697FF1">
      <w:pPr>
        <w:pStyle w:val="BodyText"/>
        <w:kinsoku w:val="0"/>
        <w:overflowPunct w:val="0"/>
        <w:spacing w:before="4"/>
        <w:jc w:val="both"/>
        <w:rPr>
          <w:rFonts w:ascii="Arial" w:hAnsi="Arial" w:cs="Arial"/>
          <w:b/>
        </w:rPr>
      </w:pPr>
    </w:p>
    <w:p w:rsidR="002A17C0" w:rsidRPr="00975D9C" w:rsidRDefault="002A17C0" w:rsidP="00697FF1">
      <w:pPr>
        <w:pStyle w:val="BodyText"/>
        <w:kinsoku w:val="0"/>
        <w:overflowPunct w:val="0"/>
        <w:spacing w:before="1"/>
        <w:jc w:val="both"/>
        <w:rPr>
          <w:rFonts w:ascii="Arial" w:hAnsi="Arial" w:cs="Arial"/>
          <w:b/>
          <w:color w:val="D2232A"/>
        </w:rPr>
      </w:pPr>
      <w:r w:rsidRPr="00975D9C">
        <w:rPr>
          <w:rFonts w:ascii="Arial" w:hAnsi="Arial" w:cs="Arial"/>
          <w:b/>
          <w:color w:val="D2232A"/>
        </w:rPr>
        <w:t>Who for:</w:t>
      </w:r>
    </w:p>
    <w:p w:rsidR="002A17C0" w:rsidRPr="002A17C0" w:rsidRDefault="002A17C0" w:rsidP="00697FF1">
      <w:pPr>
        <w:pStyle w:val="BodyText"/>
        <w:kinsoku w:val="0"/>
        <w:overflowPunct w:val="0"/>
        <w:spacing w:before="29"/>
        <w:jc w:val="both"/>
        <w:rPr>
          <w:rFonts w:ascii="Arial" w:hAnsi="Arial" w:cs="Arial"/>
        </w:rPr>
      </w:pPr>
      <w:r w:rsidRPr="002A17C0">
        <w:rPr>
          <w:rFonts w:ascii="Arial" w:hAnsi="Arial" w:cs="Arial"/>
        </w:rPr>
        <w:t>This applies to all staff who work, or who are in training, in health and social care.</w:t>
      </w:r>
    </w:p>
    <w:p w:rsidR="002A17C0" w:rsidRDefault="002A17C0" w:rsidP="00697FF1">
      <w:pPr>
        <w:pStyle w:val="Heading4"/>
        <w:tabs>
          <w:tab w:val="left" w:pos="3180"/>
          <w:tab w:val="left" w:pos="3900"/>
        </w:tabs>
        <w:kinsoku w:val="0"/>
        <w:overflowPunct w:val="0"/>
        <w:spacing w:line="360" w:lineRule="auto"/>
        <w:jc w:val="both"/>
        <w:rPr>
          <w:rFonts w:ascii="Arial" w:hAnsi="Arial" w:cs="Arial"/>
        </w:rPr>
      </w:pPr>
    </w:p>
    <w:p w:rsidR="002A17C0" w:rsidRPr="002A17C0" w:rsidRDefault="002A17C0" w:rsidP="00697FF1">
      <w:pPr>
        <w:pStyle w:val="Heading4"/>
        <w:tabs>
          <w:tab w:val="left" w:pos="3180"/>
          <w:tab w:val="left" w:pos="3900"/>
        </w:tabs>
        <w:kinsoku w:val="0"/>
        <w:overflowPunct w:val="0"/>
        <w:spacing w:line="360" w:lineRule="auto"/>
        <w:ind w:left="0"/>
        <w:rPr>
          <w:rFonts w:ascii="Arial" w:hAnsi="Arial" w:cs="Arial"/>
        </w:rPr>
      </w:pPr>
      <w:r w:rsidRPr="002A17C0">
        <w:rPr>
          <w:rFonts w:ascii="Arial" w:hAnsi="Arial" w:cs="Arial"/>
        </w:rPr>
        <w:t>Rating Scale:</w:t>
      </w:r>
      <w:r w:rsidRPr="002A17C0">
        <w:rPr>
          <w:rFonts w:ascii="Arial" w:hAnsi="Arial" w:cs="Arial"/>
        </w:rPr>
        <w:tab/>
        <w:t>LD</w:t>
      </w:r>
      <w:r w:rsidRPr="002A17C0">
        <w:rPr>
          <w:rFonts w:ascii="Arial" w:hAnsi="Arial" w:cs="Arial"/>
        </w:rPr>
        <w:tab/>
        <w:t>I need a lot of development</w:t>
      </w:r>
    </w:p>
    <w:p w:rsidR="002A17C0" w:rsidRPr="002A17C0" w:rsidRDefault="002A17C0" w:rsidP="00697FF1">
      <w:pPr>
        <w:spacing w:after="0" w:line="360" w:lineRule="auto"/>
        <w:rPr>
          <w:rFonts w:ascii="Arial" w:hAnsi="Arial" w:cs="Arial"/>
          <w:b/>
          <w:sz w:val="24"/>
          <w:szCs w:val="24"/>
          <w:lang w:eastAsia="en-GB"/>
        </w:rPr>
      </w:pPr>
      <w:r w:rsidRPr="002A17C0">
        <w:rPr>
          <w:b/>
          <w:lang w:eastAsia="en-GB"/>
        </w:rPr>
        <w:tab/>
      </w:r>
      <w:r w:rsidRPr="002A17C0">
        <w:rPr>
          <w:b/>
          <w:lang w:eastAsia="en-GB"/>
        </w:rPr>
        <w:tab/>
      </w:r>
      <w:r w:rsidRPr="002A17C0">
        <w:rPr>
          <w:b/>
          <w:lang w:eastAsia="en-GB"/>
        </w:rPr>
        <w:tab/>
      </w:r>
      <w:r w:rsidRPr="002A17C0">
        <w:rPr>
          <w:b/>
          <w:lang w:eastAsia="en-GB"/>
        </w:rPr>
        <w:tab/>
        <w:t xml:space="preserve">      </w:t>
      </w:r>
      <w:proofErr w:type="gramStart"/>
      <w:r w:rsidRPr="002A17C0">
        <w:rPr>
          <w:rFonts w:ascii="Arial" w:hAnsi="Arial" w:cs="Arial"/>
          <w:b/>
          <w:sz w:val="24"/>
          <w:szCs w:val="24"/>
          <w:lang w:eastAsia="en-GB"/>
        </w:rPr>
        <w:t>SD</w:t>
      </w:r>
      <w:proofErr w:type="gramEnd"/>
      <w:r w:rsidRPr="002A17C0">
        <w:rPr>
          <w:rFonts w:ascii="Arial" w:hAnsi="Arial" w:cs="Arial"/>
          <w:b/>
          <w:sz w:val="24"/>
          <w:szCs w:val="24"/>
          <w:lang w:eastAsia="en-GB"/>
        </w:rPr>
        <w:tab/>
        <w:t xml:space="preserve">    I need some development</w:t>
      </w:r>
    </w:p>
    <w:p w:rsidR="002A17C0" w:rsidRDefault="002A17C0" w:rsidP="00697FF1">
      <w:pPr>
        <w:spacing w:after="0" w:line="360" w:lineRule="auto"/>
        <w:rPr>
          <w:rFonts w:ascii="Arial" w:hAnsi="Arial" w:cs="Arial"/>
          <w:b/>
          <w:color w:val="000000" w:themeColor="text1"/>
          <w:sz w:val="24"/>
          <w:szCs w:val="24"/>
          <w:lang w:eastAsia="en-GB"/>
        </w:rPr>
      </w:pPr>
      <w:r w:rsidRPr="002A17C0">
        <w:rPr>
          <w:rFonts w:ascii="Arial" w:hAnsi="Arial" w:cs="Arial"/>
          <w:b/>
          <w:color w:val="000000" w:themeColor="text1"/>
          <w:sz w:val="24"/>
          <w:szCs w:val="24"/>
          <w:lang w:eastAsia="en-GB"/>
        </w:rPr>
        <w:t xml:space="preserve">                                               WD     I feel I am well developed</w:t>
      </w:r>
    </w:p>
    <w:p w:rsidR="002A17C0" w:rsidRPr="002A17C0" w:rsidRDefault="00D11FE8" w:rsidP="00D11FE8">
      <w:pPr>
        <w:spacing w:after="0" w:line="360" w:lineRule="auto"/>
        <w:ind w:left="5040"/>
        <w:rPr>
          <w:rFonts w:ascii="Arial" w:hAnsi="Arial" w:cs="Arial"/>
          <w:b/>
          <w:color w:val="000000" w:themeColor="text1"/>
          <w:sz w:val="24"/>
          <w:szCs w:val="24"/>
          <w:lang w:eastAsia="en-GB"/>
        </w:rPr>
      </w:pPr>
      <w:r>
        <w:rPr>
          <w:rFonts w:ascii="Arial" w:hAnsi="Arial" w:cs="Arial"/>
          <w:b/>
          <w:color w:val="000000" w:themeColor="text1"/>
          <w:sz w:val="24"/>
          <w:szCs w:val="24"/>
          <w:lang w:eastAsia="en-GB"/>
        </w:rPr>
        <w:t xml:space="preserve">                 </w:t>
      </w:r>
      <w:r w:rsidRPr="00D11FE8">
        <w:rPr>
          <w:rFonts w:ascii="Arial" w:hAnsi="Arial" w:cs="Arial"/>
          <w:b/>
          <w:color w:val="FF0000"/>
          <w:sz w:val="24"/>
          <w:szCs w:val="24"/>
          <w:lang w:eastAsia="en-GB"/>
        </w:rPr>
        <w:t>(Only select one option)</w:t>
      </w:r>
    </w:p>
    <w:tbl>
      <w:tblPr>
        <w:tblStyle w:val="MediumList1-Accent2"/>
        <w:tblW w:w="0" w:type="auto"/>
        <w:tblLook w:val="04A0" w:firstRow="1" w:lastRow="0" w:firstColumn="1" w:lastColumn="0" w:noHBand="0" w:noVBand="1"/>
        <w:tblCaption w:val=""/>
      </w:tblPr>
      <w:tblGrid>
        <w:gridCol w:w="6045"/>
        <w:gridCol w:w="970"/>
        <w:gridCol w:w="970"/>
        <w:gridCol w:w="1031"/>
      </w:tblGrid>
      <w:tr w:rsidR="002A17C0" w:rsidRPr="002A17C0" w:rsidTr="00E06A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top w:val="single" w:sz="4" w:space="0" w:color="auto"/>
              <w:left w:val="single" w:sz="4" w:space="0" w:color="auto"/>
              <w:right w:val="single" w:sz="4" w:space="0" w:color="auto"/>
            </w:tcBorders>
            <w:shd w:val="clear" w:color="auto" w:fill="C0504D" w:themeFill="accent2"/>
            <w:vAlign w:val="center"/>
          </w:tcPr>
          <w:p w:rsidR="002A17C0" w:rsidRPr="00E06AF1" w:rsidRDefault="002A17C0" w:rsidP="00E06AF1">
            <w:pPr>
              <w:pStyle w:val="TableParagraph"/>
              <w:tabs>
                <w:tab w:val="left" w:pos="350"/>
              </w:tabs>
              <w:kinsoku w:val="0"/>
              <w:overflowPunct w:val="0"/>
              <w:spacing w:before="136" w:line="271" w:lineRule="auto"/>
              <w:ind w:left="349" w:right="689"/>
              <w:rPr>
                <w:rFonts w:ascii="Arial" w:hAnsi="Arial" w:cs="Arial"/>
                <w:color w:val="FFFFFF" w:themeColor="background1"/>
              </w:rPr>
            </w:pPr>
            <w:r w:rsidRPr="00E06AF1">
              <w:rPr>
                <w:rFonts w:ascii="Arial" w:hAnsi="Arial" w:cs="Arial"/>
                <w:bCs w:val="0"/>
                <w:color w:val="FFFFFF" w:themeColor="background1"/>
              </w:rPr>
              <w:t>Attributes</w:t>
            </w:r>
          </w:p>
        </w:tc>
        <w:tc>
          <w:tcPr>
            <w:tcW w:w="992" w:type="dxa"/>
            <w:tcBorders>
              <w:top w:val="single" w:sz="4" w:space="0" w:color="auto"/>
              <w:left w:val="single" w:sz="4" w:space="0" w:color="auto"/>
              <w:right w:val="single" w:sz="4" w:space="0" w:color="auto"/>
            </w:tcBorders>
            <w:shd w:val="clear" w:color="auto" w:fill="C0504D" w:themeFill="accent2"/>
            <w:vAlign w:val="center"/>
          </w:tcPr>
          <w:p w:rsidR="002A17C0" w:rsidRPr="00E06AF1" w:rsidRDefault="002A17C0" w:rsidP="00790F8D">
            <w:pPr>
              <w:jc w:val="cente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4"/>
                <w:szCs w:val="24"/>
              </w:rPr>
            </w:pPr>
            <w:r w:rsidRPr="00E06AF1">
              <w:rPr>
                <w:rFonts w:ascii="Arial" w:hAnsi="Arial" w:cs="Arial"/>
                <w:b/>
                <w:color w:val="FFFFFF" w:themeColor="background1"/>
                <w:sz w:val="24"/>
                <w:szCs w:val="24"/>
              </w:rPr>
              <w:t>LD</w:t>
            </w:r>
          </w:p>
        </w:tc>
        <w:tc>
          <w:tcPr>
            <w:tcW w:w="992" w:type="dxa"/>
            <w:tcBorders>
              <w:top w:val="single" w:sz="4" w:space="0" w:color="auto"/>
              <w:left w:val="single" w:sz="4" w:space="0" w:color="auto"/>
              <w:right w:val="single" w:sz="4" w:space="0" w:color="auto"/>
            </w:tcBorders>
            <w:shd w:val="clear" w:color="auto" w:fill="C0504D" w:themeFill="accent2"/>
            <w:vAlign w:val="center"/>
          </w:tcPr>
          <w:p w:rsidR="002A17C0" w:rsidRPr="00E06AF1" w:rsidRDefault="002A17C0" w:rsidP="00790F8D">
            <w:pPr>
              <w:jc w:val="cente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4"/>
                <w:szCs w:val="24"/>
              </w:rPr>
            </w:pPr>
            <w:r w:rsidRPr="00E06AF1">
              <w:rPr>
                <w:rFonts w:ascii="Arial" w:hAnsi="Arial" w:cs="Arial"/>
                <w:b/>
                <w:color w:val="FFFFFF" w:themeColor="background1"/>
                <w:sz w:val="24"/>
                <w:szCs w:val="24"/>
              </w:rPr>
              <w:t>SD</w:t>
            </w:r>
          </w:p>
        </w:tc>
        <w:tc>
          <w:tcPr>
            <w:tcW w:w="1054" w:type="dxa"/>
            <w:tcBorders>
              <w:top w:val="single" w:sz="4" w:space="0" w:color="auto"/>
              <w:left w:val="single" w:sz="4" w:space="0" w:color="auto"/>
              <w:right w:val="single" w:sz="4" w:space="0" w:color="auto"/>
            </w:tcBorders>
            <w:shd w:val="clear" w:color="auto" w:fill="C0504D" w:themeFill="accent2"/>
            <w:vAlign w:val="center"/>
          </w:tcPr>
          <w:p w:rsidR="002A17C0" w:rsidRPr="00E06AF1" w:rsidRDefault="002A17C0" w:rsidP="00790F8D">
            <w:pPr>
              <w:jc w:val="cente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4"/>
                <w:szCs w:val="24"/>
              </w:rPr>
            </w:pPr>
            <w:r w:rsidRPr="00E06AF1">
              <w:rPr>
                <w:rFonts w:ascii="Arial" w:hAnsi="Arial" w:cs="Arial"/>
                <w:b/>
                <w:color w:val="FFFFFF" w:themeColor="background1"/>
                <w:sz w:val="24"/>
                <w:szCs w:val="24"/>
              </w:rPr>
              <w:t>WD</w:t>
            </w:r>
          </w:p>
        </w:tc>
      </w:tr>
      <w:tr w:rsidR="002A17C0" w:rsidRPr="002A17C0" w:rsidTr="002A1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1"/>
              </w:numPr>
              <w:tabs>
                <w:tab w:val="left" w:pos="350"/>
              </w:tabs>
              <w:kinsoku w:val="0"/>
              <w:overflowPunct w:val="0"/>
              <w:spacing w:before="136" w:line="271" w:lineRule="auto"/>
              <w:ind w:right="689"/>
              <w:rPr>
                <w:rFonts w:ascii="Arial" w:hAnsi="Arial" w:cs="Arial"/>
                <w:sz w:val="20"/>
                <w:szCs w:val="20"/>
              </w:rPr>
            </w:pPr>
            <w:r w:rsidRPr="002A17C0">
              <w:rPr>
                <w:rFonts w:ascii="Arial" w:hAnsi="Arial" w:cs="Arial"/>
                <w:sz w:val="20"/>
                <w:szCs w:val="20"/>
              </w:rPr>
              <w:t>I understand why and how we put patients/service users at the</w:t>
            </w:r>
            <w:r w:rsidRPr="002A17C0">
              <w:rPr>
                <w:rFonts w:ascii="Arial" w:hAnsi="Arial" w:cs="Arial"/>
                <w:spacing w:val="-4"/>
                <w:sz w:val="20"/>
                <w:szCs w:val="20"/>
              </w:rPr>
              <w:t xml:space="preserve"> </w:t>
            </w:r>
            <w:r w:rsidRPr="002A17C0">
              <w:rPr>
                <w:rFonts w:ascii="Arial" w:hAnsi="Arial" w:cs="Arial"/>
                <w:sz w:val="20"/>
                <w:szCs w:val="20"/>
              </w:rPr>
              <w:t>centre of everything we do</w:t>
            </w:r>
          </w:p>
        </w:tc>
        <w:sdt>
          <w:sdtPr>
            <w:rPr>
              <w:rFonts w:ascii="Arial" w:hAnsi="Arial" w:cs="Arial"/>
              <w:sz w:val="36"/>
              <w:szCs w:val="36"/>
            </w:rPr>
            <w:id w:val="618181568"/>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D11FE8"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Pr>
                    <w:rFonts w:ascii="MS Gothic" w:eastAsia="MS Gothic" w:hAnsi="MS Gothic" w:cs="Arial" w:hint="eastAsia"/>
                    <w:sz w:val="36"/>
                    <w:szCs w:val="36"/>
                  </w:rPr>
                  <w:t>☐</w:t>
                </w:r>
              </w:p>
            </w:tc>
          </w:sdtContent>
        </w:sdt>
        <w:sdt>
          <w:sdtPr>
            <w:rPr>
              <w:rFonts w:ascii="Arial" w:hAnsi="Arial" w:cs="Arial"/>
              <w:sz w:val="36"/>
              <w:szCs w:val="36"/>
            </w:rPr>
            <w:id w:val="-849255475"/>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D11FE8"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Pr>
                    <w:rFonts w:ascii="MS Gothic" w:eastAsia="MS Gothic" w:hAnsi="MS Gothic" w:cs="Arial" w:hint="eastAsia"/>
                    <w:sz w:val="36"/>
                    <w:szCs w:val="36"/>
                  </w:rPr>
                  <w:t>☐</w:t>
                </w:r>
              </w:p>
            </w:tc>
          </w:sdtContent>
        </w:sdt>
        <w:sdt>
          <w:sdtPr>
            <w:rPr>
              <w:rFonts w:ascii="Arial" w:hAnsi="Arial" w:cs="Arial"/>
              <w:sz w:val="36"/>
              <w:szCs w:val="36"/>
            </w:rPr>
            <w:id w:val="1435167572"/>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874AE3"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Pr>
                    <w:rFonts w:ascii="MS Gothic" w:eastAsia="MS Gothic" w:hAnsi="MS Gothic" w:cs="Arial" w:hint="eastAsia"/>
                    <w:sz w:val="36"/>
                    <w:szCs w:val="36"/>
                  </w:rPr>
                  <w:t>☐</w:t>
                </w:r>
              </w:p>
            </w:tc>
          </w:sdtContent>
        </w:sdt>
      </w:tr>
      <w:tr w:rsidR="002A17C0" w:rsidRPr="002A17C0" w:rsidTr="002A17C0">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2"/>
              </w:numPr>
              <w:tabs>
                <w:tab w:val="left" w:pos="350"/>
              </w:tabs>
              <w:kinsoku w:val="0"/>
              <w:overflowPunct w:val="0"/>
              <w:spacing w:before="173" w:line="271" w:lineRule="auto"/>
              <w:ind w:right="530"/>
              <w:rPr>
                <w:rFonts w:ascii="Arial" w:hAnsi="Arial" w:cs="Arial"/>
                <w:sz w:val="20"/>
                <w:szCs w:val="20"/>
              </w:rPr>
            </w:pPr>
            <w:r w:rsidRPr="002A17C0">
              <w:rPr>
                <w:rFonts w:ascii="Arial" w:hAnsi="Arial" w:cs="Arial"/>
                <w:sz w:val="20"/>
                <w:szCs w:val="20"/>
              </w:rPr>
              <w:t>I understand what contributes to the safety of patients/service users and work with my colleagues to identify problems and help reduce</w:t>
            </w:r>
            <w:r w:rsidRPr="002A17C0">
              <w:rPr>
                <w:rFonts w:ascii="Arial" w:hAnsi="Arial" w:cs="Arial"/>
                <w:spacing w:val="-9"/>
                <w:sz w:val="20"/>
                <w:szCs w:val="20"/>
              </w:rPr>
              <w:t xml:space="preserve"> </w:t>
            </w:r>
            <w:r w:rsidRPr="002A17C0">
              <w:rPr>
                <w:rFonts w:ascii="Arial" w:hAnsi="Arial" w:cs="Arial"/>
                <w:sz w:val="20"/>
                <w:szCs w:val="20"/>
              </w:rPr>
              <w:t>risks</w:t>
            </w:r>
          </w:p>
        </w:tc>
        <w:sdt>
          <w:sdtPr>
            <w:rPr>
              <w:rFonts w:ascii="Arial" w:hAnsi="Arial" w:cs="Arial"/>
              <w:sz w:val="36"/>
              <w:szCs w:val="36"/>
            </w:rPr>
            <w:id w:val="1389309392"/>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B266A1"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Pr>
                    <w:rFonts w:ascii="MS Gothic" w:eastAsia="MS Gothic" w:hAnsi="MS Gothic" w:cs="Arial" w:hint="eastAsia"/>
                    <w:sz w:val="36"/>
                    <w:szCs w:val="36"/>
                  </w:rPr>
                  <w:t>☐</w:t>
                </w:r>
              </w:p>
            </w:tc>
          </w:sdtContent>
        </w:sdt>
        <w:sdt>
          <w:sdtPr>
            <w:rPr>
              <w:rFonts w:ascii="Arial" w:hAnsi="Arial" w:cs="Arial"/>
              <w:sz w:val="36"/>
              <w:szCs w:val="36"/>
            </w:rPr>
            <w:id w:val="-1007514890"/>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B266A1"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Pr>
                    <w:rFonts w:ascii="MS Gothic" w:eastAsia="MS Gothic" w:hAnsi="MS Gothic" w:cs="Arial" w:hint="eastAsia"/>
                    <w:sz w:val="36"/>
                    <w:szCs w:val="36"/>
                  </w:rPr>
                  <w:t>☐</w:t>
                </w:r>
              </w:p>
            </w:tc>
          </w:sdtContent>
        </w:sdt>
        <w:sdt>
          <w:sdtPr>
            <w:rPr>
              <w:rFonts w:ascii="Arial" w:hAnsi="Arial" w:cs="Arial"/>
              <w:sz w:val="36"/>
              <w:szCs w:val="36"/>
            </w:rPr>
            <w:id w:val="1478724003"/>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3"/>
              </w:numPr>
              <w:tabs>
                <w:tab w:val="left" w:pos="350"/>
              </w:tabs>
              <w:kinsoku w:val="0"/>
              <w:overflowPunct w:val="0"/>
              <w:spacing w:before="154" w:line="271" w:lineRule="auto"/>
              <w:ind w:right="253"/>
              <w:rPr>
                <w:rFonts w:ascii="Arial" w:hAnsi="Arial" w:cs="Arial"/>
                <w:sz w:val="20"/>
                <w:szCs w:val="20"/>
              </w:rPr>
            </w:pPr>
            <w:r w:rsidRPr="002A17C0">
              <w:rPr>
                <w:rFonts w:ascii="Arial" w:hAnsi="Arial" w:cs="Arial"/>
                <w:sz w:val="20"/>
                <w:szCs w:val="20"/>
              </w:rPr>
              <w:t>I understand what is meant by quality improvement and collect</w:t>
            </w:r>
            <w:r w:rsidRPr="002A17C0">
              <w:rPr>
                <w:rFonts w:ascii="Arial" w:hAnsi="Arial" w:cs="Arial"/>
                <w:spacing w:val="-5"/>
                <w:sz w:val="20"/>
                <w:szCs w:val="20"/>
              </w:rPr>
              <w:t xml:space="preserve"> </w:t>
            </w:r>
            <w:r w:rsidRPr="002A17C0">
              <w:rPr>
                <w:rFonts w:ascii="Arial" w:hAnsi="Arial" w:cs="Arial"/>
                <w:sz w:val="20"/>
                <w:szCs w:val="20"/>
              </w:rPr>
              <w:t>information in my area to aid improvement in patient/service use care and</w:t>
            </w:r>
            <w:r w:rsidRPr="002A17C0">
              <w:rPr>
                <w:rFonts w:ascii="Arial" w:hAnsi="Arial" w:cs="Arial"/>
                <w:spacing w:val="-12"/>
                <w:sz w:val="20"/>
                <w:szCs w:val="20"/>
              </w:rPr>
              <w:t xml:space="preserve"> </w:t>
            </w:r>
            <w:r w:rsidRPr="002A17C0">
              <w:rPr>
                <w:rFonts w:ascii="Arial" w:hAnsi="Arial" w:cs="Arial"/>
                <w:sz w:val="20"/>
                <w:szCs w:val="20"/>
              </w:rPr>
              <w:t>services</w:t>
            </w:r>
          </w:p>
        </w:tc>
        <w:sdt>
          <w:sdtPr>
            <w:rPr>
              <w:rFonts w:ascii="Arial" w:hAnsi="Arial" w:cs="Arial"/>
              <w:sz w:val="36"/>
              <w:szCs w:val="36"/>
            </w:rPr>
            <w:id w:val="2052254791"/>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542943284"/>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2031478357"/>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4"/>
              </w:numPr>
              <w:tabs>
                <w:tab w:val="left" w:pos="350"/>
              </w:tabs>
              <w:kinsoku w:val="0"/>
              <w:overflowPunct w:val="0"/>
              <w:spacing w:before="159" w:line="271" w:lineRule="auto"/>
              <w:ind w:right="969"/>
              <w:rPr>
                <w:rFonts w:ascii="Arial" w:hAnsi="Arial" w:cs="Arial"/>
                <w:sz w:val="20"/>
                <w:szCs w:val="20"/>
              </w:rPr>
            </w:pPr>
            <w:r w:rsidRPr="002A17C0">
              <w:rPr>
                <w:rFonts w:ascii="Arial" w:hAnsi="Arial" w:cs="Arial"/>
                <w:sz w:val="20"/>
                <w:szCs w:val="20"/>
              </w:rPr>
              <w:t>I understand how I can play my part in improving care and</w:t>
            </w:r>
            <w:r w:rsidRPr="002A17C0">
              <w:rPr>
                <w:rFonts w:ascii="Arial" w:hAnsi="Arial" w:cs="Arial"/>
                <w:spacing w:val="-9"/>
                <w:sz w:val="20"/>
                <w:szCs w:val="20"/>
              </w:rPr>
              <w:t xml:space="preserve"> </w:t>
            </w:r>
            <w:r w:rsidRPr="002A17C0">
              <w:rPr>
                <w:rFonts w:ascii="Arial" w:hAnsi="Arial" w:cs="Arial"/>
                <w:sz w:val="20"/>
                <w:szCs w:val="20"/>
              </w:rPr>
              <w:t>services for patients/service users</w:t>
            </w:r>
          </w:p>
        </w:tc>
        <w:sdt>
          <w:sdtPr>
            <w:rPr>
              <w:rFonts w:ascii="Arial" w:hAnsi="Arial" w:cs="Arial"/>
              <w:sz w:val="36"/>
              <w:szCs w:val="36"/>
            </w:rPr>
            <w:id w:val="-80612543"/>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205434022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493108021"/>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5"/>
              </w:numPr>
              <w:tabs>
                <w:tab w:val="left" w:pos="350"/>
              </w:tabs>
              <w:kinsoku w:val="0"/>
              <w:overflowPunct w:val="0"/>
              <w:spacing w:before="140"/>
              <w:rPr>
                <w:rFonts w:ascii="Arial" w:hAnsi="Arial" w:cs="Arial"/>
                <w:sz w:val="20"/>
                <w:szCs w:val="20"/>
              </w:rPr>
            </w:pPr>
            <w:r w:rsidRPr="002A17C0">
              <w:rPr>
                <w:rFonts w:ascii="Arial" w:hAnsi="Arial" w:cs="Arial"/>
                <w:sz w:val="20"/>
                <w:szCs w:val="20"/>
              </w:rPr>
              <w:t>I take part in activities to improve the way I do my</w:t>
            </w:r>
            <w:r w:rsidRPr="002A17C0">
              <w:rPr>
                <w:rFonts w:ascii="Arial" w:hAnsi="Arial" w:cs="Arial"/>
                <w:spacing w:val="-5"/>
                <w:sz w:val="20"/>
                <w:szCs w:val="20"/>
              </w:rPr>
              <w:t xml:space="preserve"> </w:t>
            </w:r>
            <w:r w:rsidRPr="002A17C0">
              <w:rPr>
                <w:rFonts w:ascii="Arial" w:hAnsi="Arial" w:cs="Arial"/>
                <w:sz w:val="20"/>
                <w:szCs w:val="20"/>
              </w:rPr>
              <w:t>job</w:t>
            </w:r>
          </w:p>
        </w:tc>
        <w:sdt>
          <w:sdtPr>
            <w:rPr>
              <w:rFonts w:ascii="Arial" w:hAnsi="Arial" w:cs="Arial"/>
              <w:sz w:val="36"/>
              <w:szCs w:val="36"/>
            </w:rPr>
            <w:id w:val="-1773003821"/>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083264158"/>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288324316"/>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6"/>
              </w:numPr>
              <w:tabs>
                <w:tab w:val="left" w:pos="350"/>
              </w:tabs>
              <w:kinsoku w:val="0"/>
              <w:overflowPunct w:val="0"/>
              <w:spacing w:before="139" w:line="271" w:lineRule="auto"/>
              <w:ind w:right="1472"/>
              <w:rPr>
                <w:rFonts w:ascii="Arial" w:hAnsi="Arial" w:cs="Arial"/>
                <w:sz w:val="20"/>
                <w:szCs w:val="20"/>
              </w:rPr>
            </w:pPr>
            <w:r w:rsidRPr="002A17C0">
              <w:rPr>
                <w:rFonts w:ascii="Arial" w:hAnsi="Arial" w:cs="Arial"/>
                <w:sz w:val="20"/>
                <w:szCs w:val="20"/>
              </w:rPr>
              <w:t>I understand the benefits of using small steps to improve</w:t>
            </w:r>
            <w:r w:rsidRPr="002A17C0">
              <w:rPr>
                <w:rFonts w:ascii="Arial" w:hAnsi="Arial" w:cs="Arial"/>
                <w:spacing w:val="-9"/>
                <w:sz w:val="20"/>
                <w:szCs w:val="20"/>
              </w:rPr>
              <w:t xml:space="preserve"> </w:t>
            </w:r>
            <w:r w:rsidRPr="002A17C0">
              <w:rPr>
                <w:rFonts w:ascii="Arial" w:hAnsi="Arial" w:cs="Arial"/>
                <w:sz w:val="20"/>
                <w:szCs w:val="20"/>
              </w:rPr>
              <w:t>care and services</w:t>
            </w:r>
          </w:p>
        </w:tc>
        <w:sdt>
          <w:sdtPr>
            <w:rPr>
              <w:rFonts w:ascii="Arial" w:hAnsi="Arial" w:cs="Arial"/>
              <w:sz w:val="36"/>
              <w:szCs w:val="36"/>
            </w:rPr>
            <w:id w:val="794872099"/>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26082676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812916478"/>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7"/>
              </w:numPr>
              <w:tabs>
                <w:tab w:val="left" w:pos="350"/>
              </w:tabs>
              <w:kinsoku w:val="0"/>
              <w:overflowPunct w:val="0"/>
              <w:spacing w:before="121"/>
              <w:rPr>
                <w:rFonts w:ascii="Arial" w:hAnsi="Arial" w:cs="Arial"/>
                <w:sz w:val="20"/>
                <w:szCs w:val="20"/>
              </w:rPr>
            </w:pPr>
            <w:r w:rsidRPr="002A17C0">
              <w:rPr>
                <w:rFonts w:ascii="Arial" w:hAnsi="Arial" w:cs="Arial"/>
                <w:sz w:val="20"/>
                <w:szCs w:val="20"/>
              </w:rPr>
              <w:t>I understand the benefits of developing myself in order to care for</w:t>
            </w:r>
            <w:r w:rsidRPr="002A17C0">
              <w:rPr>
                <w:rFonts w:ascii="Arial" w:hAnsi="Arial" w:cs="Arial"/>
                <w:spacing w:val="-9"/>
                <w:sz w:val="20"/>
                <w:szCs w:val="20"/>
              </w:rPr>
              <w:t xml:space="preserve"> </w:t>
            </w:r>
            <w:r w:rsidRPr="002A17C0">
              <w:rPr>
                <w:rFonts w:ascii="Arial" w:hAnsi="Arial" w:cs="Arial"/>
                <w:sz w:val="20"/>
                <w:szCs w:val="20"/>
              </w:rPr>
              <w:t>others</w:t>
            </w:r>
          </w:p>
        </w:tc>
        <w:sdt>
          <w:sdtPr>
            <w:rPr>
              <w:rFonts w:ascii="Arial" w:hAnsi="Arial" w:cs="Arial"/>
              <w:sz w:val="36"/>
              <w:szCs w:val="36"/>
            </w:rPr>
            <w:id w:val="1438254778"/>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532383589"/>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40572684"/>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8"/>
              </w:numPr>
              <w:tabs>
                <w:tab w:val="left" w:pos="350"/>
              </w:tabs>
              <w:kinsoku w:val="0"/>
              <w:overflowPunct w:val="0"/>
              <w:spacing w:before="131"/>
              <w:rPr>
                <w:rFonts w:ascii="Arial" w:hAnsi="Arial" w:cs="Arial"/>
                <w:sz w:val="20"/>
                <w:szCs w:val="20"/>
              </w:rPr>
            </w:pPr>
            <w:r w:rsidRPr="002A17C0">
              <w:rPr>
                <w:rFonts w:ascii="Arial" w:hAnsi="Arial" w:cs="Arial"/>
                <w:sz w:val="20"/>
                <w:szCs w:val="20"/>
              </w:rPr>
              <w:t>I keep my knowledge and skills up to date</w:t>
            </w:r>
          </w:p>
        </w:tc>
        <w:sdt>
          <w:sdtPr>
            <w:rPr>
              <w:rFonts w:ascii="Arial" w:hAnsi="Arial" w:cs="Arial"/>
              <w:sz w:val="36"/>
              <w:szCs w:val="36"/>
            </w:rPr>
            <w:id w:val="1957677742"/>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312101530"/>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733651915"/>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9"/>
              </w:numPr>
              <w:tabs>
                <w:tab w:val="left" w:pos="350"/>
              </w:tabs>
              <w:kinsoku w:val="0"/>
              <w:overflowPunct w:val="0"/>
              <w:spacing w:before="119"/>
              <w:rPr>
                <w:rFonts w:ascii="Arial" w:hAnsi="Arial" w:cs="Arial"/>
                <w:sz w:val="20"/>
                <w:szCs w:val="20"/>
              </w:rPr>
            </w:pPr>
            <w:r w:rsidRPr="002A17C0">
              <w:rPr>
                <w:rFonts w:ascii="Arial" w:hAnsi="Arial" w:cs="Arial"/>
                <w:sz w:val="20"/>
                <w:szCs w:val="20"/>
              </w:rPr>
              <w:t>I develop my skills in improvement</w:t>
            </w:r>
            <w:r w:rsidRPr="002A17C0">
              <w:rPr>
                <w:rFonts w:ascii="Arial" w:hAnsi="Arial" w:cs="Arial"/>
                <w:spacing w:val="-4"/>
                <w:sz w:val="20"/>
                <w:szCs w:val="20"/>
              </w:rPr>
              <w:t xml:space="preserve"> </w:t>
            </w:r>
            <w:r w:rsidRPr="002A17C0">
              <w:rPr>
                <w:rFonts w:ascii="Arial" w:hAnsi="Arial" w:cs="Arial"/>
                <w:sz w:val="20"/>
                <w:szCs w:val="20"/>
              </w:rPr>
              <w:t>methodology</w:t>
            </w:r>
          </w:p>
        </w:tc>
        <w:sdt>
          <w:sdtPr>
            <w:rPr>
              <w:rFonts w:ascii="Arial" w:hAnsi="Arial" w:cs="Arial"/>
              <w:sz w:val="36"/>
              <w:szCs w:val="36"/>
            </w:rPr>
            <w:id w:val="1313757701"/>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697707625"/>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641644848"/>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10"/>
              </w:numPr>
              <w:tabs>
                <w:tab w:val="left" w:pos="350"/>
              </w:tabs>
              <w:kinsoku w:val="0"/>
              <w:overflowPunct w:val="0"/>
              <w:spacing w:before="152"/>
              <w:rPr>
                <w:rFonts w:ascii="Arial" w:hAnsi="Arial" w:cs="Arial"/>
                <w:sz w:val="20"/>
                <w:szCs w:val="20"/>
              </w:rPr>
            </w:pPr>
            <w:r w:rsidRPr="002A17C0">
              <w:rPr>
                <w:rFonts w:ascii="Arial" w:hAnsi="Arial" w:cs="Arial"/>
                <w:sz w:val="20"/>
                <w:szCs w:val="20"/>
              </w:rPr>
              <w:t>I work with my colleagues as an effective team</w:t>
            </w:r>
            <w:r w:rsidRPr="002A17C0">
              <w:rPr>
                <w:rFonts w:ascii="Arial" w:hAnsi="Arial" w:cs="Arial"/>
                <w:spacing w:val="-4"/>
                <w:sz w:val="20"/>
                <w:szCs w:val="20"/>
              </w:rPr>
              <w:t xml:space="preserve"> </w:t>
            </w:r>
            <w:r w:rsidRPr="002A17C0">
              <w:rPr>
                <w:rFonts w:ascii="Arial" w:hAnsi="Arial" w:cs="Arial"/>
                <w:sz w:val="20"/>
                <w:szCs w:val="20"/>
              </w:rPr>
              <w:t>member</w:t>
            </w:r>
          </w:p>
        </w:tc>
        <w:sdt>
          <w:sdtPr>
            <w:rPr>
              <w:rFonts w:ascii="Arial" w:hAnsi="Arial" w:cs="Arial"/>
              <w:sz w:val="36"/>
              <w:szCs w:val="36"/>
            </w:rPr>
            <w:id w:val="-169060188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479153005"/>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674804208"/>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2A17C0" w:rsidRPr="002A17C0" w:rsidRDefault="002A17C0" w:rsidP="002A17C0">
            <w:pPr>
              <w:pStyle w:val="TableParagraph"/>
              <w:numPr>
                <w:ilvl w:val="0"/>
                <w:numId w:val="11"/>
              </w:numPr>
              <w:tabs>
                <w:tab w:val="left" w:pos="350"/>
              </w:tabs>
              <w:kinsoku w:val="0"/>
              <w:overflowPunct w:val="0"/>
              <w:spacing w:before="140" w:line="271" w:lineRule="auto"/>
              <w:ind w:right="551"/>
              <w:rPr>
                <w:rFonts w:ascii="Arial" w:hAnsi="Arial" w:cs="Arial"/>
                <w:sz w:val="20"/>
                <w:szCs w:val="20"/>
              </w:rPr>
            </w:pPr>
            <w:r w:rsidRPr="002A17C0">
              <w:rPr>
                <w:rFonts w:ascii="Arial" w:hAnsi="Arial" w:cs="Arial"/>
                <w:sz w:val="20"/>
                <w:szCs w:val="20"/>
              </w:rPr>
              <w:t>I listen to patients/service users and their carers/families and share</w:t>
            </w:r>
            <w:r w:rsidRPr="002A17C0">
              <w:rPr>
                <w:rFonts w:ascii="Arial" w:hAnsi="Arial" w:cs="Arial"/>
                <w:spacing w:val="-9"/>
                <w:sz w:val="20"/>
                <w:szCs w:val="20"/>
              </w:rPr>
              <w:t xml:space="preserve"> </w:t>
            </w:r>
            <w:r w:rsidRPr="002A17C0">
              <w:rPr>
                <w:rFonts w:ascii="Arial" w:hAnsi="Arial" w:cs="Arial"/>
                <w:sz w:val="20"/>
                <w:szCs w:val="20"/>
              </w:rPr>
              <w:t>their comments with colleagues to help improve</w:t>
            </w:r>
            <w:r w:rsidRPr="002A17C0">
              <w:rPr>
                <w:rFonts w:ascii="Arial" w:hAnsi="Arial" w:cs="Arial"/>
                <w:spacing w:val="-9"/>
                <w:sz w:val="20"/>
                <w:szCs w:val="20"/>
              </w:rPr>
              <w:t xml:space="preserve"> </w:t>
            </w:r>
            <w:r w:rsidRPr="002A17C0">
              <w:rPr>
                <w:rFonts w:ascii="Arial" w:hAnsi="Arial" w:cs="Arial"/>
                <w:sz w:val="20"/>
                <w:szCs w:val="20"/>
              </w:rPr>
              <w:t>care/services</w:t>
            </w:r>
          </w:p>
        </w:tc>
        <w:sdt>
          <w:sdtPr>
            <w:rPr>
              <w:rFonts w:ascii="Arial" w:hAnsi="Arial" w:cs="Arial"/>
              <w:sz w:val="36"/>
              <w:szCs w:val="36"/>
            </w:rPr>
            <w:id w:val="-25867221"/>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673607158"/>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680867909"/>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2A17C0"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r w:rsidR="002A17C0" w:rsidRPr="002A17C0" w:rsidTr="002A17C0">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bottom w:val="single" w:sz="4" w:space="0" w:color="auto"/>
              <w:right w:val="single" w:sz="4" w:space="0" w:color="auto"/>
            </w:tcBorders>
          </w:tcPr>
          <w:p w:rsidR="002A17C0" w:rsidRPr="002A17C0" w:rsidRDefault="002A17C0" w:rsidP="002A17C0">
            <w:pPr>
              <w:pStyle w:val="TableParagraph"/>
              <w:numPr>
                <w:ilvl w:val="0"/>
                <w:numId w:val="11"/>
              </w:numPr>
              <w:tabs>
                <w:tab w:val="left" w:pos="350"/>
              </w:tabs>
              <w:kinsoku w:val="0"/>
              <w:overflowPunct w:val="0"/>
              <w:spacing w:before="140" w:line="271" w:lineRule="auto"/>
              <w:ind w:right="551"/>
              <w:rPr>
                <w:rFonts w:ascii="Arial" w:hAnsi="Arial" w:cs="Arial"/>
                <w:sz w:val="20"/>
                <w:szCs w:val="20"/>
              </w:rPr>
            </w:pPr>
            <w:r w:rsidRPr="002A17C0">
              <w:rPr>
                <w:rFonts w:ascii="Arial" w:hAnsi="Arial" w:cs="Arial"/>
                <w:sz w:val="20"/>
                <w:szCs w:val="20"/>
              </w:rPr>
              <w:t>I understand my responsibility to speak up if something goes</w:t>
            </w:r>
            <w:r w:rsidRPr="002A17C0">
              <w:rPr>
                <w:rFonts w:ascii="Arial" w:hAnsi="Arial" w:cs="Arial"/>
                <w:spacing w:val="-8"/>
                <w:sz w:val="20"/>
                <w:szCs w:val="20"/>
              </w:rPr>
              <w:t xml:space="preserve"> </w:t>
            </w:r>
            <w:r w:rsidRPr="002A17C0">
              <w:rPr>
                <w:rFonts w:ascii="Arial" w:hAnsi="Arial" w:cs="Arial"/>
                <w:sz w:val="20"/>
                <w:szCs w:val="20"/>
              </w:rPr>
              <w:t>wrong and I know how to do this</w:t>
            </w:r>
          </w:p>
        </w:tc>
        <w:sdt>
          <w:sdtPr>
            <w:rPr>
              <w:rFonts w:ascii="Arial" w:hAnsi="Arial" w:cs="Arial"/>
              <w:sz w:val="36"/>
              <w:szCs w:val="36"/>
            </w:rPr>
            <w:id w:val="23226285"/>
            <w14:checkbox>
              <w14:checked w14:val="0"/>
              <w14:checkedState w14:val="2612" w14:font="MS Gothic"/>
              <w14:uncheckedState w14:val="2610" w14:font="MS Gothic"/>
            </w14:checkbox>
          </w:sdtPr>
          <w:sdtEndPr/>
          <w:sdtContent>
            <w:tc>
              <w:tcPr>
                <w:tcW w:w="992" w:type="dxa"/>
                <w:tcBorders>
                  <w:left w:val="single" w:sz="4" w:space="0" w:color="auto"/>
                  <w:bottom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1464190594"/>
            <w14:checkbox>
              <w14:checked w14:val="0"/>
              <w14:checkedState w14:val="2612" w14:font="MS Gothic"/>
              <w14:uncheckedState w14:val="2610" w14:font="MS Gothic"/>
            </w14:checkbox>
          </w:sdtPr>
          <w:sdtEndPr/>
          <w:sdtContent>
            <w:tc>
              <w:tcPr>
                <w:tcW w:w="992" w:type="dxa"/>
                <w:tcBorders>
                  <w:left w:val="single" w:sz="4" w:space="0" w:color="auto"/>
                  <w:bottom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sdt>
          <w:sdtPr>
            <w:rPr>
              <w:rFonts w:ascii="Arial" w:hAnsi="Arial" w:cs="Arial"/>
              <w:sz w:val="36"/>
              <w:szCs w:val="36"/>
            </w:rPr>
            <w:id w:val="-300459372"/>
            <w14:checkbox>
              <w14:checked w14:val="0"/>
              <w14:checkedState w14:val="2612" w14:font="MS Gothic"/>
              <w14:uncheckedState w14:val="2610" w14:font="MS Gothic"/>
            </w14:checkbox>
          </w:sdtPr>
          <w:sdtEndPr/>
          <w:sdtContent>
            <w:tc>
              <w:tcPr>
                <w:tcW w:w="1054" w:type="dxa"/>
                <w:tcBorders>
                  <w:left w:val="single" w:sz="4" w:space="0" w:color="auto"/>
                  <w:bottom w:val="single" w:sz="4" w:space="0" w:color="auto"/>
                  <w:right w:val="single" w:sz="4" w:space="0" w:color="auto"/>
                </w:tcBorders>
              </w:tcPr>
              <w:p w:rsidR="002A17C0"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36"/>
                    <w:szCs w:val="36"/>
                  </w:rPr>
                </w:pPr>
                <w:r w:rsidRPr="00790F8D">
                  <w:rPr>
                    <w:rFonts w:ascii="MS Gothic" w:eastAsia="MS Gothic" w:hAnsi="MS Gothic" w:cs="Arial" w:hint="eastAsia"/>
                    <w:sz w:val="36"/>
                    <w:szCs w:val="36"/>
                  </w:rPr>
                  <w:t>☐</w:t>
                </w:r>
              </w:p>
            </w:tc>
          </w:sdtContent>
        </w:sdt>
      </w:tr>
    </w:tbl>
    <w:p w:rsidR="00975D9C" w:rsidRPr="00975D9C" w:rsidRDefault="00975D9C" w:rsidP="00975D9C">
      <w:pPr>
        <w:pStyle w:val="BodyText"/>
        <w:kinsoku w:val="0"/>
        <w:overflowPunct w:val="0"/>
        <w:spacing w:before="92"/>
        <w:rPr>
          <w:rFonts w:ascii="Arial" w:hAnsi="Arial" w:cs="Arial"/>
          <w:b/>
          <w:bCs/>
          <w:color w:val="41AD49"/>
          <w:sz w:val="28"/>
          <w:szCs w:val="28"/>
        </w:rPr>
      </w:pPr>
      <w:r w:rsidRPr="00975D9C">
        <w:rPr>
          <w:rFonts w:ascii="Arial" w:hAnsi="Arial" w:cs="Arial"/>
          <w:b/>
          <w:bCs/>
          <w:color w:val="41AD49"/>
          <w:sz w:val="28"/>
          <w:szCs w:val="28"/>
        </w:rPr>
        <w:t>Delivering improvement</w:t>
      </w:r>
    </w:p>
    <w:p w:rsidR="00975D9C" w:rsidRDefault="00975D9C" w:rsidP="00697FF1">
      <w:pPr>
        <w:pStyle w:val="BodyText"/>
        <w:kinsoku w:val="0"/>
        <w:overflowPunct w:val="0"/>
        <w:spacing w:before="19" w:line="264" w:lineRule="auto"/>
        <w:ind w:right="802"/>
        <w:jc w:val="both"/>
      </w:pPr>
    </w:p>
    <w:p w:rsidR="00975D9C" w:rsidRPr="00975D9C" w:rsidRDefault="00975D9C" w:rsidP="00697FF1">
      <w:pPr>
        <w:pStyle w:val="BodyText"/>
        <w:kinsoku w:val="0"/>
        <w:overflowPunct w:val="0"/>
        <w:spacing w:before="19" w:line="264" w:lineRule="auto"/>
        <w:ind w:right="802"/>
        <w:jc w:val="both"/>
        <w:rPr>
          <w:rFonts w:ascii="Arial" w:hAnsi="Arial" w:cs="Arial"/>
        </w:rPr>
      </w:pPr>
      <w:r w:rsidRPr="00975D9C">
        <w:rPr>
          <w:rFonts w:ascii="Arial" w:hAnsi="Arial" w:cs="Arial"/>
        </w:rPr>
        <w:t xml:space="preserve">This component of the </w:t>
      </w:r>
      <w:r w:rsidR="007077F5">
        <w:rPr>
          <w:rFonts w:ascii="Arial" w:hAnsi="Arial" w:cs="Arial"/>
        </w:rPr>
        <w:t xml:space="preserve">Quality 2020 </w:t>
      </w:r>
      <w:r w:rsidRPr="00975D9C">
        <w:rPr>
          <w:rFonts w:ascii="Arial" w:hAnsi="Arial" w:cs="Arial"/>
        </w:rPr>
        <w:t>Attributes Framework identifies the knowledge, skills and attitudes required to make small-step-change in a service which will lead to quality improvement.</w:t>
      </w:r>
    </w:p>
    <w:p w:rsidR="00975D9C" w:rsidRPr="00975D9C" w:rsidRDefault="00975D9C" w:rsidP="00697FF1">
      <w:pPr>
        <w:pStyle w:val="BodyText"/>
        <w:kinsoku w:val="0"/>
        <w:overflowPunct w:val="0"/>
        <w:jc w:val="both"/>
        <w:rPr>
          <w:rFonts w:ascii="Arial" w:hAnsi="Arial" w:cs="Arial"/>
        </w:rPr>
      </w:pPr>
    </w:p>
    <w:p w:rsidR="00975D9C" w:rsidRPr="009B42A1" w:rsidRDefault="00975D9C" w:rsidP="00697FF1">
      <w:pPr>
        <w:pStyle w:val="BodyText"/>
        <w:kinsoku w:val="0"/>
        <w:overflowPunct w:val="0"/>
        <w:jc w:val="both"/>
        <w:rPr>
          <w:rFonts w:ascii="Arial" w:hAnsi="Arial" w:cs="Arial"/>
          <w:b/>
          <w:color w:val="41AD49"/>
        </w:rPr>
      </w:pPr>
      <w:r w:rsidRPr="009B42A1">
        <w:rPr>
          <w:rFonts w:ascii="Arial" w:hAnsi="Arial" w:cs="Arial"/>
          <w:b/>
          <w:color w:val="41AD49"/>
        </w:rPr>
        <w:t>Who for:</w:t>
      </w:r>
    </w:p>
    <w:p w:rsidR="00975D9C" w:rsidRPr="00975D9C" w:rsidRDefault="00975D9C" w:rsidP="00697FF1">
      <w:pPr>
        <w:pStyle w:val="BodyText"/>
        <w:kinsoku w:val="0"/>
        <w:overflowPunct w:val="0"/>
        <w:spacing w:before="28" w:line="264" w:lineRule="auto"/>
        <w:ind w:right="379"/>
        <w:jc w:val="both"/>
        <w:rPr>
          <w:rFonts w:ascii="Arial" w:hAnsi="Arial" w:cs="Arial"/>
        </w:rPr>
      </w:pPr>
      <w:r w:rsidRPr="00975D9C">
        <w:rPr>
          <w:rFonts w:ascii="Arial" w:hAnsi="Arial" w:cs="Arial"/>
        </w:rPr>
        <w:t>This applies to staff and those in training, who can lead small-step-change(s), with support, in their service.</w:t>
      </w:r>
    </w:p>
    <w:p w:rsidR="00975D9C" w:rsidRDefault="00975D9C" w:rsidP="00697FF1">
      <w:pPr>
        <w:pStyle w:val="Heading4"/>
        <w:tabs>
          <w:tab w:val="left" w:pos="3180"/>
          <w:tab w:val="left" w:pos="3900"/>
        </w:tabs>
        <w:kinsoku w:val="0"/>
        <w:overflowPunct w:val="0"/>
        <w:spacing w:line="360" w:lineRule="auto"/>
        <w:ind w:left="0"/>
        <w:jc w:val="both"/>
        <w:rPr>
          <w:rFonts w:ascii="Arial" w:hAnsi="Arial" w:cs="Arial"/>
        </w:rPr>
      </w:pPr>
    </w:p>
    <w:p w:rsidR="00975D9C" w:rsidRPr="002A17C0" w:rsidRDefault="00975D9C" w:rsidP="00697FF1">
      <w:pPr>
        <w:pStyle w:val="Heading4"/>
        <w:tabs>
          <w:tab w:val="left" w:pos="3180"/>
          <w:tab w:val="left" w:pos="3900"/>
        </w:tabs>
        <w:kinsoku w:val="0"/>
        <w:overflowPunct w:val="0"/>
        <w:spacing w:line="360" w:lineRule="auto"/>
        <w:ind w:left="0"/>
        <w:rPr>
          <w:rFonts w:ascii="Arial" w:hAnsi="Arial" w:cs="Arial"/>
        </w:rPr>
      </w:pPr>
      <w:r w:rsidRPr="002A17C0">
        <w:rPr>
          <w:rFonts w:ascii="Arial" w:hAnsi="Arial" w:cs="Arial"/>
        </w:rPr>
        <w:t>Rating Scale:</w:t>
      </w:r>
      <w:r w:rsidRPr="002A17C0">
        <w:rPr>
          <w:rFonts w:ascii="Arial" w:hAnsi="Arial" w:cs="Arial"/>
        </w:rPr>
        <w:tab/>
        <w:t>LD</w:t>
      </w:r>
      <w:r w:rsidRPr="002A17C0">
        <w:rPr>
          <w:rFonts w:ascii="Arial" w:hAnsi="Arial" w:cs="Arial"/>
        </w:rPr>
        <w:tab/>
        <w:t>I need a lot of development</w:t>
      </w:r>
    </w:p>
    <w:p w:rsidR="00975D9C" w:rsidRPr="002A17C0" w:rsidRDefault="00975D9C" w:rsidP="00697FF1">
      <w:pPr>
        <w:spacing w:after="0" w:line="360" w:lineRule="auto"/>
        <w:rPr>
          <w:rFonts w:ascii="Arial" w:hAnsi="Arial" w:cs="Arial"/>
          <w:b/>
          <w:sz w:val="24"/>
          <w:szCs w:val="24"/>
          <w:lang w:eastAsia="en-GB"/>
        </w:rPr>
      </w:pPr>
      <w:r w:rsidRPr="002A17C0">
        <w:rPr>
          <w:b/>
          <w:lang w:eastAsia="en-GB"/>
        </w:rPr>
        <w:tab/>
      </w:r>
      <w:r w:rsidRPr="002A17C0">
        <w:rPr>
          <w:b/>
          <w:lang w:eastAsia="en-GB"/>
        </w:rPr>
        <w:tab/>
      </w:r>
      <w:r w:rsidRPr="002A17C0">
        <w:rPr>
          <w:b/>
          <w:lang w:eastAsia="en-GB"/>
        </w:rPr>
        <w:tab/>
      </w:r>
      <w:r w:rsidRPr="002A17C0">
        <w:rPr>
          <w:b/>
          <w:lang w:eastAsia="en-GB"/>
        </w:rPr>
        <w:tab/>
        <w:t xml:space="preserve">      </w:t>
      </w:r>
      <w:proofErr w:type="gramStart"/>
      <w:r w:rsidRPr="002A17C0">
        <w:rPr>
          <w:rFonts w:ascii="Arial" w:hAnsi="Arial" w:cs="Arial"/>
          <w:b/>
          <w:sz w:val="24"/>
          <w:szCs w:val="24"/>
          <w:lang w:eastAsia="en-GB"/>
        </w:rPr>
        <w:t>SD</w:t>
      </w:r>
      <w:proofErr w:type="gramEnd"/>
      <w:r w:rsidRPr="002A17C0">
        <w:rPr>
          <w:rFonts w:ascii="Arial" w:hAnsi="Arial" w:cs="Arial"/>
          <w:b/>
          <w:sz w:val="24"/>
          <w:szCs w:val="24"/>
          <w:lang w:eastAsia="en-GB"/>
        </w:rPr>
        <w:tab/>
        <w:t xml:space="preserve">    I need some development</w:t>
      </w:r>
    </w:p>
    <w:p w:rsidR="00975D9C" w:rsidRDefault="00975D9C" w:rsidP="00697FF1">
      <w:pPr>
        <w:spacing w:after="0" w:line="360" w:lineRule="auto"/>
        <w:rPr>
          <w:rFonts w:ascii="Arial" w:hAnsi="Arial" w:cs="Arial"/>
          <w:b/>
          <w:color w:val="000000" w:themeColor="text1"/>
          <w:sz w:val="24"/>
          <w:szCs w:val="24"/>
          <w:lang w:eastAsia="en-GB"/>
        </w:rPr>
      </w:pPr>
      <w:r w:rsidRPr="002A17C0">
        <w:rPr>
          <w:rFonts w:ascii="Arial" w:hAnsi="Arial" w:cs="Arial"/>
          <w:b/>
          <w:color w:val="000000" w:themeColor="text1"/>
          <w:sz w:val="24"/>
          <w:szCs w:val="24"/>
          <w:lang w:eastAsia="en-GB"/>
        </w:rPr>
        <w:t xml:space="preserve">                                               WD     I feel I am well developed</w:t>
      </w:r>
    </w:p>
    <w:tbl>
      <w:tblPr>
        <w:tblStyle w:val="MediumShading1-Accent3"/>
        <w:tblpPr w:leftFromText="180" w:rightFromText="180" w:vertAnchor="page" w:horzAnchor="margin" w:tblpY="6434"/>
        <w:tblW w:w="9655" w:type="dxa"/>
        <w:tblBorders>
          <w:top w:val="single" w:sz="4" w:space="0" w:color="auto"/>
          <w:left w:val="single" w:sz="4" w:space="0" w:color="auto"/>
          <w:bottom w:val="single" w:sz="4" w:space="0" w:color="auto"/>
          <w:right w:val="single" w:sz="4" w:space="0" w:color="auto"/>
          <w:insideH w:val="none" w:sz="0" w:space="0" w:color="auto"/>
          <w:insideV w:val="single" w:sz="4" w:space="0" w:color="auto"/>
        </w:tblBorders>
        <w:tblLook w:val="05E0" w:firstRow="1" w:lastRow="1" w:firstColumn="1" w:lastColumn="1" w:noHBand="0" w:noVBand="1"/>
      </w:tblPr>
      <w:tblGrid>
        <w:gridCol w:w="6487"/>
        <w:gridCol w:w="992"/>
        <w:gridCol w:w="993"/>
        <w:gridCol w:w="1183"/>
      </w:tblGrid>
      <w:tr w:rsidR="00D11FE8" w:rsidRPr="00E06AF1" w:rsidTr="00D11FE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87" w:type="dxa"/>
            <w:tcBorders>
              <w:top w:val="single" w:sz="4" w:space="0" w:color="auto"/>
              <w:left w:val="single" w:sz="4" w:space="0" w:color="auto"/>
              <w:right w:val="single" w:sz="4" w:space="0" w:color="auto"/>
            </w:tcBorders>
            <w:vAlign w:val="center"/>
          </w:tcPr>
          <w:p w:rsidR="00D11FE8" w:rsidRPr="00E06AF1" w:rsidRDefault="00D11FE8" w:rsidP="00D11FE8">
            <w:pPr>
              <w:pStyle w:val="TableParagraph"/>
              <w:tabs>
                <w:tab w:val="left" w:pos="350"/>
              </w:tabs>
              <w:kinsoku w:val="0"/>
              <w:overflowPunct w:val="0"/>
              <w:spacing w:before="136" w:line="271" w:lineRule="auto"/>
              <w:ind w:left="349" w:right="689"/>
              <w:rPr>
                <w:rFonts w:ascii="Arial" w:hAnsi="Arial" w:cs="Arial"/>
              </w:rPr>
            </w:pPr>
            <w:r w:rsidRPr="00E06AF1">
              <w:rPr>
                <w:rFonts w:ascii="Arial" w:hAnsi="Arial" w:cs="Arial"/>
                <w:bCs w:val="0"/>
              </w:rPr>
              <w:t>Attributes</w:t>
            </w:r>
          </w:p>
        </w:tc>
        <w:tc>
          <w:tcPr>
            <w:tcW w:w="992" w:type="dxa"/>
            <w:tcBorders>
              <w:top w:val="single" w:sz="4" w:space="0" w:color="auto"/>
              <w:left w:val="single" w:sz="4" w:space="0" w:color="auto"/>
              <w:right w:val="single" w:sz="4" w:space="0" w:color="auto"/>
            </w:tcBorders>
            <w:vAlign w:val="center"/>
          </w:tcPr>
          <w:p w:rsidR="00D11FE8" w:rsidRPr="00E06AF1" w:rsidRDefault="00D11FE8" w:rsidP="00D11FE8">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E06AF1">
              <w:rPr>
                <w:rFonts w:ascii="Arial" w:hAnsi="Arial" w:cs="Arial"/>
                <w:sz w:val="24"/>
                <w:szCs w:val="24"/>
              </w:rPr>
              <w:t>LD</w:t>
            </w:r>
          </w:p>
        </w:tc>
        <w:tc>
          <w:tcPr>
            <w:tcW w:w="993" w:type="dxa"/>
            <w:tcBorders>
              <w:top w:val="single" w:sz="4" w:space="0" w:color="auto"/>
              <w:left w:val="single" w:sz="4" w:space="0" w:color="auto"/>
              <w:right w:val="single" w:sz="4" w:space="0" w:color="auto"/>
            </w:tcBorders>
            <w:vAlign w:val="center"/>
          </w:tcPr>
          <w:p w:rsidR="00D11FE8" w:rsidRPr="00E06AF1" w:rsidRDefault="00D11FE8" w:rsidP="00D11FE8">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E06AF1">
              <w:rPr>
                <w:rFonts w:ascii="Arial" w:hAnsi="Arial" w:cs="Arial"/>
                <w:sz w:val="24"/>
                <w:szCs w:val="24"/>
              </w:rPr>
              <w:t>SD</w:t>
            </w:r>
          </w:p>
        </w:tc>
        <w:tc>
          <w:tcPr>
            <w:cnfStyle w:val="000100000000" w:firstRow="0" w:lastRow="0" w:firstColumn="0" w:lastColumn="1" w:oddVBand="0" w:evenVBand="0" w:oddHBand="0" w:evenHBand="0" w:firstRowFirstColumn="0" w:firstRowLastColumn="0" w:lastRowFirstColumn="0" w:lastRowLastColumn="0"/>
            <w:tcW w:w="1183" w:type="dxa"/>
            <w:tcBorders>
              <w:top w:val="single" w:sz="4" w:space="0" w:color="auto"/>
              <w:left w:val="single" w:sz="4" w:space="0" w:color="auto"/>
              <w:right w:val="single" w:sz="4" w:space="0" w:color="auto"/>
            </w:tcBorders>
            <w:vAlign w:val="center"/>
          </w:tcPr>
          <w:p w:rsidR="00D11FE8" w:rsidRPr="00E06AF1" w:rsidRDefault="00D11FE8" w:rsidP="00D11FE8">
            <w:pPr>
              <w:rPr>
                <w:rFonts w:ascii="Arial" w:hAnsi="Arial" w:cs="Arial"/>
                <w:sz w:val="24"/>
                <w:szCs w:val="24"/>
              </w:rPr>
            </w:pPr>
            <w:r w:rsidRPr="00E06AF1">
              <w:rPr>
                <w:rFonts w:ascii="Arial" w:hAnsi="Arial" w:cs="Arial"/>
                <w:sz w:val="24"/>
                <w:szCs w:val="24"/>
              </w:rPr>
              <w:t>WD</w:t>
            </w:r>
          </w:p>
        </w:tc>
      </w:tr>
      <w:tr w:rsidR="00D11FE8" w:rsidRPr="00975D9C" w:rsidTr="00D11F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87" w:type="dxa"/>
            <w:tcBorders>
              <w:top w:val="single" w:sz="8" w:space="0" w:color="B3CC82" w:themeColor="accent3" w:themeTint="BF"/>
              <w:bottom w:val="nil"/>
              <w:right w:val="single" w:sz="4" w:space="0" w:color="auto"/>
            </w:tcBorders>
          </w:tcPr>
          <w:p w:rsidR="00D11FE8" w:rsidRDefault="00D11FE8" w:rsidP="00D11FE8">
            <w:pPr>
              <w:pStyle w:val="ListParagraph"/>
              <w:numPr>
                <w:ilvl w:val="0"/>
                <w:numId w:val="33"/>
              </w:numPr>
              <w:rPr>
                <w:rFonts w:ascii="Arial" w:hAnsi="Arial" w:cs="Arial"/>
                <w:sz w:val="20"/>
                <w:szCs w:val="20"/>
              </w:rPr>
            </w:pPr>
            <w:r w:rsidRPr="00E06AF1">
              <w:rPr>
                <w:rFonts w:ascii="Arial" w:hAnsi="Arial" w:cs="Arial"/>
                <w:sz w:val="20"/>
                <w:szCs w:val="20"/>
              </w:rPr>
              <w:t>I understand how the culture in my workplace influences the quality and safety of care and services</w:t>
            </w:r>
          </w:p>
          <w:p w:rsidR="00D11FE8" w:rsidRPr="00E06AF1" w:rsidRDefault="00D11FE8" w:rsidP="00D11FE8">
            <w:pPr>
              <w:pStyle w:val="ListParagraph"/>
              <w:rPr>
                <w:rFonts w:ascii="Arial" w:hAnsi="Arial" w:cs="Arial"/>
                <w:sz w:val="20"/>
                <w:szCs w:val="20"/>
              </w:rPr>
            </w:pPr>
          </w:p>
        </w:tc>
        <w:sdt>
          <w:sdtPr>
            <w:rPr>
              <w:rFonts w:ascii="Arial" w:hAnsi="Arial" w:cs="Arial"/>
              <w:sz w:val="56"/>
              <w:szCs w:val="56"/>
            </w:rPr>
            <w:id w:val="-234174456"/>
            <w14:checkbox>
              <w14:checked w14:val="0"/>
              <w14:checkedState w14:val="2612" w14:font="MS Gothic"/>
              <w14:uncheckedState w14:val="2610" w14:font="MS Gothic"/>
            </w14:checkbox>
          </w:sdtPr>
          <w:sdtEndPr/>
          <w:sdtContent>
            <w:tc>
              <w:tcPr>
                <w:tcW w:w="992" w:type="dxa"/>
                <w:tcBorders>
                  <w:top w:val="single" w:sz="8" w:space="0" w:color="B3CC82" w:themeColor="accent3" w:themeTint="BF"/>
                  <w:left w:val="single" w:sz="4" w:space="0" w:color="auto"/>
                  <w:bottom w:val="nil"/>
                  <w:right w:val="single" w:sz="4" w:space="0" w:color="auto"/>
                </w:tcBorders>
              </w:tcPr>
              <w:p w:rsidR="00D11FE8" w:rsidRPr="00975D9C" w:rsidRDefault="00D11FE8" w:rsidP="00D11FE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MS Gothic" w:eastAsia="MS Gothic" w:hAnsi="MS Gothic" w:cs="Arial" w:hint="eastAsia"/>
                    <w:sz w:val="56"/>
                    <w:szCs w:val="56"/>
                  </w:rPr>
                  <w:t>☐</w:t>
                </w:r>
              </w:p>
            </w:tc>
          </w:sdtContent>
        </w:sdt>
        <w:sdt>
          <w:sdtPr>
            <w:rPr>
              <w:rFonts w:ascii="Arial" w:hAnsi="Arial" w:cs="Arial"/>
              <w:sz w:val="56"/>
              <w:szCs w:val="56"/>
            </w:rPr>
            <w:id w:val="1376740959"/>
            <w14:checkbox>
              <w14:checked w14:val="0"/>
              <w14:checkedState w14:val="2612" w14:font="MS Gothic"/>
              <w14:uncheckedState w14:val="2610" w14:font="MS Gothic"/>
            </w14:checkbox>
          </w:sdtPr>
          <w:sdtEndPr/>
          <w:sdtContent>
            <w:tc>
              <w:tcPr>
                <w:tcW w:w="993" w:type="dxa"/>
                <w:tcBorders>
                  <w:top w:val="single" w:sz="8" w:space="0" w:color="B3CC82" w:themeColor="accent3" w:themeTint="BF"/>
                  <w:left w:val="single" w:sz="4" w:space="0" w:color="auto"/>
                  <w:bottom w:val="nil"/>
                  <w:right w:val="single" w:sz="4" w:space="0" w:color="auto"/>
                </w:tcBorders>
              </w:tcPr>
              <w:p w:rsidR="00D11FE8" w:rsidRPr="00975D9C" w:rsidRDefault="00D11FE8" w:rsidP="00D11FE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MS Gothic" w:eastAsia="MS Gothic" w:hAnsi="MS Gothic" w:cs="Arial" w:hint="eastAsia"/>
                    <w:sz w:val="56"/>
                    <w:szCs w:val="56"/>
                  </w:rPr>
                  <w:t>☐</w:t>
                </w:r>
              </w:p>
            </w:tc>
          </w:sdtContent>
        </w:sdt>
        <w:sdt>
          <w:sdtPr>
            <w:rPr>
              <w:rFonts w:ascii="Arial" w:hAnsi="Arial" w:cs="Arial"/>
              <w:sz w:val="56"/>
              <w:szCs w:val="56"/>
            </w:rPr>
            <w:id w:val="-1461491748"/>
            <w14:checkbox>
              <w14:checked w14:val="0"/>
              <w14:checkedState w14:val="2612" w14:font="MS Gothic"/>
              <w14:uncheckedState w14:val="2610" w14:font="MS Gothic"/>
            </w14:checkbox>
          </w:sdtPr>
          <w:sdtEndPr/>
          <w:sdtContent>
            <w:tc>
              <w:tcPr>
                <w:cnfStyle w:val="000100000000" w:firstRow="0" w:lastRow="0" w:firstColumn="0" w:lastColumn="1" w:oddVBand="0" w:evenVBand="0" w:oddHBand="0" w:evenHBand="0" w:firstRowFirstColumn="0" w:firstRowLastColumn="0" w:lastRowFirstColumn="0" w:lastRowLastColumn="0"/>
                <w:tcW w:w="1183" w:type="dxa"/>
                <w:tcBorders>
                  <w:top w:val="single" w:sz="8" w:space="0" w:color="B3CC82" w:themeColor="accent3" w:themeTint="BF"/>
                  <w:left w:val="single" w:sz="4" w:space="0" w:color="auto"/>
                  <w:bottom w:val="nil"/>
                </w:tcBorders>
              </w:tcPr>
              <w:p w:rsidR="00D11FE8" w:rsidRPr="00790F8D" w:rsidRDefault="00D11FE8" w:rsidP="00D11FE8">
                <w:pPr>
                  <w:jc w:val="center"/>
                  <w:rPr>
                    <w:rFonts w:ascii="Arial" w:hAnsi="Arial" w:cs="Arial"/>
                    <w:b w:val="0"/>
                    <w:sz w:val="24"/>
                    <w:szCs w:val="24"/>
                  </w:rPr>
                </w:pPr>
                <w:r w:rsidRPr="00790F8D">
                  <w:rPr>
                    <w:rFonts w:ascii="MS Gothic" w:eastAsia="MS Gothic" w:hAnsi="MS Gothic" w:cs="Arial" w:hint="eastAsia"/>
                    <w:b w:val="0"/>
                    <w:sz w:val="56"/>
                    <w:szCs w:val="56"/>
                  </w:rPr>
                  <w:t>☐</w:t>
                </w:r>
              </w:p>
            </w:tc>
          </w:sdtContent>
        </w:sdt>
      </w:tr>
      <w:tr w:rsidR="00D11FE8" w:rsidRPr="00975D9C" w:rsidTr="00D11FE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87" w:type="dxa"/>
            <w:tcBorders>
              <w:top w:val="nil"/>
              <w:bottom w:val="nil"/>
              <w:right w:val="single" w:sz="4" w:space="0" w:color="auto"/>
            </w:tcBorders>
          </w:tcPr>
          <w:p w:rsidR="00D11FE8" w:rsidRDefault="00D11FE8" w:rsidP="00D11FE8">
            <w:pPr>
              <w:pStyle w:val="ListParagraph"/>
              <w:numPr>
                <w:ilvl w:val="0"/>
                <w:numId w:val="33"/>
              </w:numPr>
              <w:rPr>
                <w:rFonts w:ascii="Arial" w:hAnsi="Arial" w:cs="Arial"/>
                <w:sz w:val="20"/>
                <w:szCs w:val="20"/>
              </w:rPr>
            </w:pPr>
            <w:r w:rsidRPr="00E06AF1">
              <w:rPr>
                <w:rFonts w:ascii="Arial" w:hAnsi="Arial" w:cs="Arial"/>
                <w:sz w:val="20"/>
                <w:szCs w:val="20"/>
              </w:rPr>
              <w:t>I recognise my responsibility to question the way we work in order to improve care and services</w:t>
            </w:r>
          </w:p>
          <w:p w:rsidR="00D11FE8" w:rsidRPr="00E06AF1" w:rsidRDefault="00D11FE8" w:rsidP="00D11FE8">
            <w:pPr>
              <w:pStyle w:val="ListParagraph"/>
              <w:rPr>
                <w:rFonts w:ascii="Arial" w:hAnsi="Arial" w:cs="Arial"/>
                <w:sz w:val="20"/>
                <w:szCs w:val="20"/>
              </w:rPr>
            </w:pPr>
          </w:p>
        </w:tc>
        <w:sdt>
          <w:sdtPr>
            <w:rPr>
              <w:rFonts w:ascii="Arial" w:hAnsi="Arial" w:cs="Arial"/>
              <w:sz w:val="56"/>
              <w:szCs w:val="56"/>
            </w:rPr>
            <w:id w:val="-899981622"/>
            <w14:checkbox>
              <w14:checked w14:val="0"/>
              <w14:checkedState w14:val="2612" w14:font="MS Gothic"/>
              <w14:uncheckedState w14:val="2610" w14:font="MS Gothic"/>
            </w14:checkbox>
          </w:sdtPr>
          <w:sdtEndPr/>
          <w:sdtContent>
            <w:tc>
              <w:tcPr>
                <w:tcW w:w="992" w:type="dxa"/>
                <w:tcBorders>
                  <w:top w:val="nil"/>
                  <w:left w:val="single" w:sz="4" w:space="0" w:color="auto"/>
                  <w:bottom w:val="nil"/>
                  <w:right w:val="single" w:sz="4" w:space="0" w:color="auto"/>
                </w:tcBorders>
              </w:tcPr>
              <w:p w:rsidR="00D11FE8" w:rsidRPr="00975D9C" w:rsidRDefault="00D11FE8" w:rsidP="00D11FE8">
                <w:pPr>
                  <w:jc w:val="center"/>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790F8D">
                  <w:rPr>
                    <w:rFonts w:ascii="MS Gothic" w:eastAsia="MS Gothic" w:hAnsi="MS Gothic" w:cs="Arial" w:hint="eastAsia"/>
                    <w:sz w:val="56"/>
                    <w:szCs w:val="56"/>
                  </w:rPr>
                  <w:t>☐</w:t>
                </w:r>
              </w:p>
            </w:tc>
          </w:sdtContent>
        </w:sdt>
        <w:sdt>
          <w:sdtPr>
            <w:rPr>
              <w:rFonts w:ascii="Arial" w:hAnsi="Arial" w:cs="Arial"/>
              <w:sz w:val="56"/>
              <w:szCs w:val="56"/>
            </w:rPr>
            <w:id w:val="-763377124"/>
            <w14:checkbox>
              <w14:checked w14:val="0"/>
              <w14:checkedState w14:val="2612" w14:font="MS Gothic"/>
              <w14:uncheckedState w14:val="2610" w14:font="MS Gothic"/>
            </w14:checkbox>
          </w:sdtPr>
          <w:sdtEndPr/>
          <w:sdtContent>
            <w:tc>
              <w:tcPr>
                <w:tcW w:w="993" w:type="dxa"/>
                <w:tcBorders>
                  <w:top w:val="nil"/>
                  <w:left w:val="single" w:sz="4" w:space="0" w:color="auto"/>
                  <w:bottom w:val="nil"/>
                  <w:right w:val="single" w:sz="4" w:space="0" w:color="auto"/>
                </w:tcBorders>
              </w:tcPr>
              <w:p w:rsidR="00D11FE8" w:rsidRPr="00975D9C" w:rsidRDefault="00D11FE8" w:rsidP="00D11FE8">
                <w:pPr>
                  <w:jc w:val="center"/>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790F8D">
                  <w:rPr>
                    <w:rFonts w:ascii="MS Gothic" w:eastAsia="MS Gothic" w:hAnsi="MS Gothic" w:cs="Arial" w:hint="eastAsia"/>
                    <w:sz w:val="56"/>
                    <w:szCs w:val="56"/>
                  </w:rPr>
                  <w:t>☐</w:t>
                </w:r>
              </w:p>
            </w:tc>
          </w:sdtContent>
        </w:sdt>
        <w:sdt>
          <w:sdtPr>
            <w:rPr>
              <w:rFonts w:ascii="Arial" w:hAnsi="Arial" w:cs="Arial"/>
              <w:sz w:val="56"/>
              <w:szCs w:val="56"/>
            </w:rPr>
            <w:id w:val="-290752631"/>
            <w14:checkbox>
              <w14:checked w14:val="0"/>
              <w14:checkedState w14:val="2612" w14:font="MS Gothic"/>
              <w14:uncheckedState w14:val="2610" w14:font="MS Gothic"/>
            </w14:checkbox>
          </w:sdtPr>
          <w:sdtEndPr/>
          <w:sdtContent>
            <w:tc>
              <w:tcPr>
                <w:cnfStyle w:val="000100000000" w:firstRow="0" w:lastRow="0" w:firstColumn="0" w:lastColumn="1" w:oddVBand="0" w:evenVBand="0" w:oddHBand="0" w:evenHBand="0" w:firstRowFirstColumn="0" w:firstRowLastColumn="0" w:lastRowFirstColumn="0" w:lastRowLastColumn="0"/>
                <w:tcW w:w="1183" w:type="dxa"/>
                <w:tcBorders>
                  <w:top w:val="nil"/>
                  <w:left w:val="single" w:sz="4" w:space="0" w:color="auto"/>
                  <w:bottom w:val="nil"/>
                </w:tcBorders>
              </w:tcPr>
              <w:p w:rsidR="00D11FE8" w:rsidRPr="00790F8D" w:rsidRDefault="00D11FE8" w:rsidP="00D11FE8">
                <w:pPr>
                  <w:jc w:val="center"/>
                  <w:rPr>
                    <w:rFonts w:ascii="Arial" w:hAnsi="Arial" w:cs="Arial"/>
                    <w:b w:val="0"/>
                    <w:sz w:val="24"/>
                    <w:szCs w:val="24"/>
                  </w:rPr>
                </w:pPr>
                <w:r w:rsidRPr="00790F8D">
                  <w:rPr>
                    <w:rFonts w:ascii="MS Gothic" w:eastAsia="MS Gothic" w:hAnsi="MS Gothic" w:cs="Arial" w:hint="eastAsia"/>
                    <w:b w:val="0"/>
                    <w:sz w:val="56"/>
                    <w:szCs w:val="56"/>
                  </w:rPr>
                  <w:t>☐</w:t>
                </w:r>
              </w:p>
            </w:tc>
          </w:sdtContent>
        </w:sdt>
      </w:tr>
      <w:tr w:rsidR="00D11FE8" w:rsidRPr="00975D9C" w:rsidTr="00D11F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87" w:type="dxa"/>
            <w:tcBorders>
              <w:top w:val="nil"/>
              <w:bottom w:val="nil"/>
              <w:right w:val="single" w:sz="4" w:space="0" w:color="auto"/>
            </w:tcBorders>
          </w:tcPr>
          <w:p w:rsidR="00D11FE8" w:rsidRDefault="00D11FE8" w:rsidP="00D11FE8">
            <w:pPr>
              <w:pStyle w:val="ListParagraph"/>
              <w:numPr>
                <w:ilvl w:val="0"/>
                <w:numId w:val="33"/>
              </w:numPr>
              <w:rPr>
                <w:rFonts w:ascii="Arial" w:hAnsi="Arial" w:cs="Arial"/>
                <w:sz w:val="20"/>
                <w:szCs w:val="20"/>
              </w:rPr>
            </w:pPr>
            <w:r w:rsidRPr="00E06AF1">
              <w:rPr>
                <w:rFonts w:ascii="Arial" w:hAnsi="Arial" w:cs="Arial"/>
                <w:sz w:val="20"/>
                <w:szCs w:val="20"/>
              </w:rPr>
              <w:t>I am able to work with a team to achieve small-step-change</w:t>
            </w:r>
          </w:p>
          <w:p w:rsidR="00D11FE8" w:rsidRPr="00E06AF1" w:rsidRDefault="00D11FE8" w:rsidP="00D11FE8">
            <w:pPr>
              <w:pStyle w:val="ListParagraph"/>
              <w:rPr>
                <w:rFonts w:ascii="Arial" w:hAnsi="Arial" w:cs="Arial"/>
                <w:sz w:val="20"/>
                <w:szCs w:val="20"/>
              </w:rPr>
            </w:pPr>
          </w:p>
        </w:tc>
        <w:tc>
          <w:tcPr>
            <w:tcW w:w="992" w:type="dxa"/>
            <w:tcBorders>
              <w:top w:val="nil"/>
              <w:left w:val="single" w:sz="4" w:space="0" w:color="auto"/>
              <w:bottom w:val="nil"/>
              <w:right w:val="single" w:sz="4" w:space="0" w:color="auto"/>
            </w:tcBorders>
          </w:tcPr>
          <w:p w:rsidR="00D11FE8" w:rsidRPr="00975D9C" w:rsidRDefault="00C70B0C" w:rsidP="00D11FE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sdt>
              <w:sdtPr>
                <w:rPr>
                  <w:rFonts w:ascii="Arial" w:hAnsi="Arial" w:cs="Arial"/>
                  <w:sz w:val="56"/>
                  <w:szCs w:val="56"/>
                </w:rPr>
                <w:id w:val="799809504"/>
                <w14:checkbox>
                  <w14:checked w14:val="0"/>
                  <w14:checkedState w14:val="2612" w14:font="MS Gothic"/>
                  <w14:uncheckedState w14:val="2610" w14:font="MS Gothic"/>
                </w14:checkbox>
              </w:sdtPr>
              <w:sdtEndPr/>
              <w:sdtContent>
                <w:r w:rsidR="00D11FE8" w:rsidRPr="00790F8D">
                  <w:rPr>
                    <w:rFonts w:ascii="MS Gothic" w:eastAsia="MS Gothic" w:hAnsi="MS Gothic" w:cs="Arial" w:hint="eastAsia"/>
                    <w:sz w:val="56"/>
                    <w:szCs w:val="56"/>
                  </w:rPr>
                  <w:t>☐</w:t>
                </w:r>
              </w:sdtContent>
            </w:sdt>
          </w:p>
        </w:tc>
        <w:sdt>
          <w:sdtPr>
            <w:rPr>
              <w:rFonts w:ascii="Arial" w:hAnsi="Arial" w:cs="Arial"/>
              <w:sz w:val="56"/>
              <w:szCs w:val="56"/>
            </w:rPr>
            <w:id w:val="822243357"/>
            <w14:checkbox>
              <w14:checked w14:val="0"/>
              <w14:checkedState w14:val="2612" w14:font="MS Gothic"/>
              <w14:uncheckedState w14:val="2610" w14:font="MS Gothic"/>
            </w14:checkbox>
          </w:sdtPr>
          <w:sdtEndPr/>
          <w:sdtContent>
            <w:tc>
              <w:tcPr>
                <w:tcW w:w="993" w:type="dxa"/>
                <w:tcBorders>
                  <w:top w:val="nil"/>
                  <w:left w:val="single" w:sz="4" w:space="0" w:color="auto"/>
                  <w:bottom w:val="nil"/>
                  <w:right w:val="single" w:sz="4" w:space="0" w:color="auto"/>
                </w:tcBorders>
              </w:tcPr>
              <w:p w:rsidR="00D11FE8" w:rsidRPr="00975D9C" w:rsidRDefault="00D11FE8" w:rsidP="00D11FE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790F8D">
                  <w:rPr>
                    <w:rFonts w:ascii="MS Gothic" w:eastAsia="MS Gothic" w:hAnsi="MS Gothic" w:cs="Arial" w:hint="eastAsia"/>
                    <w:sz w:val="56"/>
                    <w:szCs w:val="56"/>
                  </w:rPr>
                  <w:t>☐</w:t>
                </w:r>
              </w:p>
            </w:tc>
          </w:sdtContent>
        </w:sdt>
        <w:sdt>
          <w:sdtPr>
            <w:rPr>
              <w:rFonts w:ascii="Arial" w:hAnsi="Arial" w:cs="Arial"/>
              <w:sz w:val="56"/>
              <w:szCs w:val="56"/>
            </w:rPr>
            <w:id w:val="1408270596"/>
            <w14:checkbox>
              <w14:checked w14:val="0"/>
              <w14:checkedState w14:val="2612" w14:font="MS Gothic"/>
              <w14:uncheckedState w14:val="2610" w14:font="MS Gothic"/>
            </w14:checkbox>
          </w:sdtPr>
          <w:sdtEndPr/>
          <w:sdtContent>
            <w:tc>
              <w:tcPr>
                <w:cnfStyle w:val="000100000000" w:firstRow="0" w:lastRow="0" w:firstColumn="0" w:lastColumn="1" w:oddVBand="0" w:evenVBand="0" w:oddHBand="0" w:evenHBand="0" w:firstRowFirstColumn="0" w:firstRowLastColumn="0" w:lastRowFirstColumn="0" w:lastRowLastColumn="0"/>
                <w:tcW w:w="1183" w:type="dxa"/>
                <w:tcBorders>
                  <w:top w:val="nil"/>
                  <w:left w:val="single" w:sz="4" w:space="0" w:color="auto"/>
                  <w:bottom w:val="nil"/>
                </w:tcBorders>
              </w:tcPr>
              <w:p w:rsidR="00D11FE8" w:rsidRPr="00790F8D" w:rsidRDefault="00D11FE8" w:rsidP="00D11FE8">
                <w:pPr>
                  <w:jc w:val="center"/>
                  <w:rPr>
                    <w:rFonts w:ascii="Arial" w:hAnsi="Arial" w:cs="Arial"/>
                    <w:b w:val="0"/>
                    <w:sz w:val="24"/>
                    <w:szCs w:val="24"/>
                  </w:rPr>
                </w:pPr>
                <w:r w:rsidRPr="00790F8D">
                  <w:rPr>
                    <w:rFonts w:ascii="MS Gothic" w:eastAsia="MS Gothic" w:hAnsi="MS Gothic" w:cs="Arial" w:hint="eastAsia"/>
                    <w:b w:val="0"/>
                    <w:sz w:val="56"/>
                    <w:szCs w:val="56"/>
                  </w:rPr>
                  <w:t>☐</w:t>
                </w:r>
              </w:p>
            </w:tc>
          </w:sdtContent>
        </w:sdt>
      </w:tr>
      <w:tr w:rsidR="00D11FE8" w:rsidRPr="00975D9C" w:rsidTr="00D11FE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87" w:type="dxa"/>
            <w:tcBorders>
              <w:top w:val="nil"/>
              <w:bottom w:val="nil"/>
              <w:right w:val="single" w:sz="4" w:space="0" w:color="auto"/>
            </w:tcBorders>
          </w:tcPr>
          <w:p w:rsidR="00D11FE8" w:rsidRDefault="00D11FE8" w:rsidP="00D11FE8">
            <w:pPr>
              <w:pStyle w:val="ListParagraph"/>
              <w:numPr>
                <w:ilvl w:val="0"/>
                <w:numId w:val="33"/>
              </w:numPr>
              <w:rPr>
                <w:rFonts w:ascii="Arial" w:hAnsi="Arial" w:cs="Arial"/>
                <w:sz w:val="20"/>
                <w:szCs w:val="20"/>
              </w:rPr>
            </w:pPr>
            <w:r w:rsidRPr="00E06AF1">
              <w:rPr>
                <w:rFonts w:ascii="Arial" w:hAnsi="Arial" w:cs="Arial"/>
                <w:sz w:val="20"/>
                <w:szCs w:val="20"/>
              </w:rPr>
              <w:t>I can explain and use PDSA cycles to make small-step-change to care and</w:t>
            </w:r>
            <w:r w:rsidRPr="00E06AF1">
              <w:rPr>
                <w:rFonts w:ascii="Arial" w:hAnsi="Arial" w:cs="Arial"/>
                <w:spacing w:val="-5"/>
                <w:sz w:val="20"/>
                <w:szCs w:val="20"/>
              </w:rPr>
              <w:t xml:space="preserve"> </w:t>
            </w:r>
            <w:r w:rsidRPr="00E06AF1">
              <w:rPr>
                <w:rFonts w:ascii="Arial" w:hAnsi="Arial" w:cs="Arial"/>
                <w:sz w:val="20"/>
                <w:szCs w:val="20"/>
              </w:rPr>
              <w:t>services.</w:t>
            </w:r>
          </w:p>
          <w:p w:rsidR="00D11FE8" w:rsidRPr="00E06AF1" w:rsidRDefault="00D11FE8" w:rsidP="00D11FE8">
            <w:pPr>
              <w:pStyle w:val="ListParagraph"/>
              <w:rPr>
                <w:rFonts w:ascii="Arial" w:hAnsi="Arial" w:cs="Arial"/>
                <w:sz w:val="20"/>
                <w:szCs w:val="20"/>
              </w:rPr>
            </w:pPr>
          </w:p>
        </w:tc>
        <w:tc>
          <w:tcPr>
            <w:tcW w:w="992" w:type="dxa"/>
            <w:tcBorders>
              <w:top w:val="nil"/>
              <w:left w:val="single" w:sz="4" w:space="0" w:color="auto"/>
              <w:bottom w:val="nil"/>
              <w:right w:val="single" w:sz="4" w:space="0" w:color="auto"/>
            </w:tcBorders>
          </w:tcPr>
          <w:p w:rsidR="00D11FE8" w:rsidRPr="00975D9C" w:rsidRDefault="00C70B0C" w:rsidP="00D11FE8">
            <w:pPr>
              <w:jc w:val="center"/>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sdt>
              <w:sdtPr>
                <w:rPr>
                  <w:rFonts w:ascii="Arial" w:hAnsi="Arial" w:cs="Arial"/>
                  <w:sz w:val="56"/>
                  <w:szCs w:val="56"/>
                </w:rPr>
                <w:id w:val="-845873863"/>
                <w14:checkbox>
                  <w14:checked w14:val="0"/>
                  <w14:checkedState w14:val="2612" w14:font="MS Gothic"/>
                  <w14:uncheckedState w14:val="2610" w14:font="MS Gothic"/>
                </w14:checkbox>
              </w:sdtPr>
              <w:sdtEndPr/>
              <w:sdtContent>
                <w:r w:rsidR="00D11FE8" w:rsidRPr="00790F8D">
                  <w:rPr>
                    <w:rFonts w:ascii="MS Gothic" w:eastAsia="MS Gothic" w:hAnsi="MS Gothic" w:cs="Arial" w:hint="eastAsia"/>
                    <w:sz w:val="56"/>
                    <w:szCs w:val="56"/>
                  </w:rPr>
                  <w:t>☐</w:t>
                </w:r>
              </w:sdtContent>
            </w:sdt>
          </w:p>
        </w:tc>
        <w:sdt>
          <w:sdtPr>
            <w:rPr>
              <w:rFonts w:ascii="Arial" w:hAnsi="Arial" w:cs="Arial"/>
              <w:sz w:val="56"/>
              <w:szCs w:val="56"/>
            </w:rPr>
            <w:id w:val="-670185918"/>
            <w14:checkbox>
              <w14:checked w14:val="0"/>
              <w14:checkedState w14:val="2612" w14:font="MS Gothic"/>
              <w14:uncheckedState w14:val="2610" w14:font="MS Gothic"/>
            </w14:checkbox>
          </w:sdtPr>
          <w:sdtEndPr/>
          <w:sdtContent>
            <w:tc>
              <w:tcPr>
                <w:tcW w:w="993" w:type="dxa"/>
                <w:tcBorders>
                  <w:top w:val="nil"/>
                  <w:left w:val="single" w:sz="4" w:space="0" w:color="auto"/>
                  <w:bottom w:val="nil"/>
                  <w:right w:val="single" w:sz="4" w:space="0" w:color="auto"/>
                </w:tcBorders>
              </w:tcPr>
              <w:p w:rsidR="00D11FE8" w:rsidRPr="00975D9C" w:rsidRDefault="00D11FE8" w:rsidP="00D11FE8">
                <w:pPr>
                  <w:jc w:val="center"/>
                  <w:cnfStyle w:val="000000010000" w:firstRow="0" w:lastRow="0" w:firstColumn="0" w:lastColumn="0" w:oddVBand="0" w:evenVBand="0" w:oddHBand="0" w:evenHBand="1" w:firstRowFirstColumn="0" w:firstRowLastColumn="0" w:lastRowFirstColumn="0" w:lastRowLastColumn="0"/>
                  <w:rPr>
                    <w:rFonts w:ascii="Arial" w:hAnsi="Arial" w:cs="Arial"/>
                    <w:sz w:val="24"/>
                    <w:szCs w:val="24"/>
                  </w:rPr>
                </w:pPr>
                <w:r w:rsidRPr="00790F8D">
                  <w:rPr>
                    <w:rFonts w:ascii="MS Gothic" w:eastAsia="MS Gothic" w:hAnsi="MS Gothic" w:cs="Arial" w:hint="eastAsia"/>
                    <w:sz w:val="56"/>
                    <w:szCs w:val="56"/>
                  </w:rPr>
                  <w:t>☐</w:t>
                </w:r>
              </w:p>
            </w:tc>
          </w:sdtContent>
        </w:sdt>
        <w:sdt>
          <w:sdtPr>
            <w:rPr>
              <w:rFonts w:ascii="Arial" w:hAnsi="Arial" w:cs="Arial"/>
              <w:sz w:val="56"/>
              <w:szCs w:val="56"/>
            </w:rPr>
            <w:id w:val="1235736412"/>
            <w14:checkbox>
              <w14:checked w14:val="0"/>
              <w14:checkedState w14:val="2612" w14:font="MS Gothic"/>
              <w14:uncheckedState w14:val="2610" w14:font="MS Gothic"/>
            </w14:checkbox>
          </w:sdtPr>
          <w:sdtEndPr/>
          <w:sdtContent>
            <w:tc>
              <w:tcPr>
                <w:cnfStyle w:val="000100000000" w:firstRow="0" w:lastRow="0" w:firstColumn="0" w:lastColumn="1" w:oddVBand="0" w:evenVBand="0" w:oddHBand="0" w:evenHBand="0" w:firstRowFirstColumn="0" w:firstRowLastColumn="0" w:lastRowFirstColumn="0" w:lastRowLastColumn="0"/>
                <w:tcW w:w="1183" w:type="dxa"/>
                <w:tcBorders>
                  <w:top w:val="nil"/>
                  <w:left w:val="single" w:sz="4" w:space="0" w:color="auto"/>
                  <w:bottom w:val="nil"/>
                </w:tcBorders>
              </w:tcPr>
              <w:p w:rsidR="00D11FE8" w:rsidRPr="00790F8D" w:rsidRDefault="00D11FE8" w:rsidP="00D11FE8">
                <w:pPr>
                  <w:jc w:val="center"/>
                  <w:rPr>
                    <w:rFonts w:ascii="Arial" w:hAnsi="Arial" w:cs="Arial"/>
                    <w:b w:val="0"/>
                    <w:sz w:val="24"/>
                    <w:szCs w:val="24"/>
                  </w:rPr>
                </w:pPr>
                <w:r w:rsidRPr="00790F8D">
                  <w:rPr>
                    <w:rFonts w:ascii="MS Gothic" w:eastAsia="MS Gothic" w:hAnsi="MS Gothic" w:cs="Arial" w:hint="eastAsia"/>
                    <w:b w:val="0"/>
                    <w:sz w:val="56"/>
                    <w:szCs w:val="56"/>
                  </w:rPr>
                  <w:t>☐</w:t>
                </w:r>
              </w:p>
            </w:tc>
          </w:sdtContent>
        </w:sdt>
      </w:tr>
      <w:tr w:rsidR="00D11FE8" w:rsidRPr="00975D9C" w:rsidTr="00D11F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87" w:type="dxa"/>
            <w:tcBorders>
              <w:top w:val="nil"/>
              <w:left w:val="single" w:sz="4" w:space="0" w:color="auto"/>
              <w:bottom w:val="nil"/>
              <w:right w:val="single" w:sz="4" w:space="0" w:color="auto"/>
            </w:tcBorders>
          </w:tcPr>
          <w:p w:rsidR="00D11FE8" w:rsidRDefault="00D11FE8" w:rsidP="00D11FE8">
            <w:pPr>
              <w:pStyle w:val="ListParagraph"/>
              <w:numPr>
                <w:ilvl w:val="0"/>
                <w:numId w:val="33"/>
              </w:numPr>
              <w:rPr>
                <w:rFonts w:ascii="Arial" w:hAnsi="Arial" w:cs="Arial"/>
                <w:sz w:val="20"/>
                <w:szCs w:val="20"/>
              </w:rPr>
            </w:pPr>
            <w:r w:rsidRPr="00E06AF1">
              <w:rPr>
                <w:rFonts w:ascii="Arial" w:hAnsi="Arial" w:cs="Arial"/>
                <w:sz w:val="20"/>
                <w:szCs w:val="20"/>
              </w:rPr>
              <w:t>I can identify where teamwork could be more effective and I work with others to improve team performance</w:t>
            </w:r>
          </w:p>
          <w:p w:rsidR="00D11FE8" w:rsidRPr="00E06AF1" w:rsidRDefault="00D11FE8" w:rsidP="00D11FE8">
            <w:pPr>
              <w:pStyle w:val="ListParagraph"/>
              <w:rPr>
                <w:rFonts w:ascii="Arial" w:hAnsi="Arial" w:cs="Arial"/>
                <w:sz w:val="20"/>
                <w:szCs w:val="20"/>
              </w:rPr>
            </w:pPr>
          </w:p>
        </w:tc>
        <w:sdt>
          <w:sdtPr>
            <w:rPr>
              <w:rFonts w:ascii="Arial" w:hAnsi="Arial" w:cs="Arial"/>
              <w:sz w:val="56"/>
              <w:szCs w:val="56"/>
            </w:rPr>
            <w:id w:val="1391617292"/>
            <w14:checkbox>
              <w14:checked w14:val="0"/>
              <w14:checkedState w14:val="2612" w14:font="MS Gothic"/>
              <w14:uncheckedState w14:val="2610" w14:font="MS Gothic"/>
            </w14:checkbox>
          </w:sdtPr>
          <w:sdtEndPr/>
          <w:sdtContent>
            <w:tc>
              <w:tcPr>
                <w:tcW w:w="992" w:type="dxa"/>
                <w:tcBorders>
                  <w:top w:val="nil"/>
                  <w:left w:val="single" w:sz="4" w:space="0" w:color="auto"/>
                  <w:bottom w:val="nil"/>
                  <w:right w:val="single" w:sz="4" w:space="0" w:color="auto"/>
                </w:tcBorders>
              </w:tcPr>
              <w:p w:rsidR="00D11FE8" w:rsidRPr="00975D9C" w:rsidRDefault="00D11FE8" w:rsidP="00D11FE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790F8D">
                  <w:rPr>
                    <w:rFonts w:ascii="MS Gothic" w:eastAsia="MS Gothic" w:hAnsi="MS Gothic" w:cs="Arial" w:hint="eastAsia"/>
                    <w:sz w:val="56"/>
                    <w:szCs w:val="56"/>
                  </w:rPr>
                  <w:t>☐</w:t>
                </w:r>
              </w:p>
            </w:tc>
          </w:sdtContent>
        </w:sdt>
        <w:sdt>
          <w:sdtPr>
            <w:rPr>
              <w:rFonts w:ascii="Arial" w:hAnsi="Arial" w:cs="Arial"/>
              <w:sz w:val="56"/>
              <w:szCs w:val="56"/>
            </w:rPr>
            <w:id w:val="-985623451"/>
            <w14:checkbox>
              <w14:checked w14:val="0"/>
              <w14:checkedState w14:val="2612" w14:font="MS Gothic"/>
              <w14:uncheckedState w14:val="2610" w14:font="MS Gothic"/>
            </w14:checkbox>
          </w:sdtPr>
          <w:sdtEndPr/>
          <w:sdtContent>
            <w:tc>
              <w:tcPr>
                <w:tcW w:w="993" w:type="dxa"/>
                <w:tcBorders>
                  <w:top w:val="nil"/>
                  <w:left w:val="single" w:sz="4" w:space="0" w:color="auto"/>
                  <w:bottom w:val="nil"/>
                  <w:right w:val="single" w:sz="4" w:space="0" w:color="auto"/>
                </w:tcBorders>
              </w:tcPr>
              <w:p w:rsidR="00D11FE8" w:rsidRPr="00975D9C" w:rsidRDefault="00D11FE8" w:rsidP="00D11FE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790F8D">
                  <w:rPr>
                    <w:rFonts w:ascii="MS Gothic" w:eastAsia="MS Gothic" w:hAnsi="MS Gothic" w:cs="Arial" w:hint="eastAsia"/>
                    <w:sz w:val="56"/>
                    <w:szCs w:val="56"/>
                  </w:rPr>
                  <w:t>☐</w:t>
                </w:r>
              </w:p>
            </w:tc>
          </w:sdtContent>
        </w:sdt>
        <w:sdt>
          <w:sdtPr>
            <w:rPr>
              <w:rFonts w:ascii="Arial" w:hAnsi="Arial" w:cs="Arial"/>
              <w:sz w:val="56"/>
              <w:szCs w:val="56"/>
            </w:rPr>
            <w:id w:val="1037549864"/>
            <w14:checkbox>
              <w14:checked w14:val="0"/>
              <w14:checkedState w14:val="2612" w14:font="MS Gothic"/>
              <w14:uncheckedState w14:val="2610" w14:font="MS Gothic"/>
            </w14:checkbox>
          </w:sdtPr>
          <w:sdtEndPr/>
          <w:sdtContent>
            <w:tc>
              <w:tcPr>
                <w:cnfStyle w:val="000100000000" w:firstRow="0" w:lastRow="0" w:firstColumn="0" w:lastColumn="1" w:oddVBand="0" w:evenVBand="0" w:oddHBand="0" w:evenHBand="0" w:firstRowFirstColumn="0" w:firstRowLastColumn="0" w:lastRowFirstColumn="0" w:lastRowLastColumn="0"/>
                <w:tcW w:w="1183" w:type="dxa"/>
                <w:tcBorders>
                  <w:top w:val="nil"/>
                  <w:left w:val="single" w:sz="4" w:space="0" w:color="auto"/>
                  <w:bottom w:val="nil"/>
                  <w:right w:val="single" w:sz="4" w:space="0" w:color="auto"/>
                </w:tcBorders>
              </w:tcPr>
              <w:p w:rsidR="00D11FE8" w:rsidRPr="00790F8D" w:rsidRDefault="00D11FE8" w:rsidP="00D11FE8">
                <w:pPr>
                  <w:jc w:val="center"/>
                  <w:rPr>
                    <w:rFonts w:ascii="Arial" w:hAnsi="Arial" w:cs="Arial"/>
                    <w:b w:val="0"/>
                    <w:sz w:val="24"/>
                    <w:szCs w:val="24"/>
                  </w:rPr>
                </w:pPr>
                <w:r w:rsidRPr="00790F8D">
                  <w:rPr>
                    <w:rFonts w:ascii="MS Gothic" w:eastAsia="MS Gothic" w:hAnsi="MS Gothic" w:cs="Arial" w:hint="eastAsia"/>
                    <w:b w:val="0"/>
                    <w:sz w:val="56"/>
                    <w:szCs w:val="56"/>
                  </w:rPr>
                  <w:t>☐</w:t>
                </w:r>
              </w:p>
            </w:tc>
          </w:sdtContent>
        </w:sdt>
      </w:tr>
      <w:tr w:rsidR="00D11FE8" w:rsidRPr="00975D9C" w:rsidTr="00D11FE8">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87" w:type="dxa"/>
            <w:tcBorders>
              <w:top w:val="nil"/>
              <w:left w:val="single" w:sz="4" w:space="0" w:color="auto"/>
              <w:bottom w:val="single" w:sz="4" w:space="0" w:color="auto"/>
              <w:right w:val="single" w:sz="4" w:space="0" w:color="auto"/>
            </w:tcBorders>
          </w:tcPr>
          <w:p w:rsidR="00D11FE8" w:rsidRDefault="00D11FE8" w:rsidP="00D11FE8">
            <w:pPr>
              <w:pStyle w:val="ListParagraph"/>
              <w:numPr>
                <w:ilvl w:val="0"/>
                <w:numId w:val="33"/>
              </w:numPr>
              <w:rPr>
                <w:rFonts w:ascii="Arial" w:hAnsi="Arial" w:cs="Arial"/>
                <w:sz w:val="20"/>
                <w:szCs w:val="20"/>
              </w:rPr>
            </w:pPr>
            <w:r w:rsidRPr="00E06AF1">
              <w:rPr>
                <w:rFonts w:ascii="Arial" w:hAnsi="Arial" w:cs="Arial"/>
                <w:sz w:val="20"/>
                <w:szCs w:val="20"/>
              </w:rPr>
              <w:t>I work to involve patients/service users and their carers/families</w:t>
            </w:r>
            <w:r w:rsidRPr="00E06AF1">
              <w:rPr>
                <w:rFonts w:ascii="Arial" w:hAnsi="Arial" w:cs="Arial"/>
                <w:spacing w:val="-5"/>
                <w:sz w:val="20"/>
                <w:szCs w:val="20"/>
              </w:rPr>
              <w:t xml:space="preserve"> </w:t>
            </w:r>
            <w:r w:rsidRPr="00E06AF1">
              <w:rPr>
                <w:rFonts w:ascii="Arial" w:hAnsi="Arial" w:cs="Arial"/>
                <w:sz w:val="20"/>
                <w:szCs w:val="20"/>
              </w:rPr>
              <w:t>in planning care and in quality improvement</w:t>
            </w:r>
            <w:r w:rsidRPr="00E06AF1">
              <w:rPr>
                <w:rFonts w:ascii="Arial" w:hAnsi="Arial" w:cs="Arial"/>
                <w:spacing w:val="-10"/>
                <w:sz w:val="20"/>
                <w:szCs w:val="20"/>
              </w:rPr>
              <w:t xml:space="preserve"> </w:t>
            </w:r>
            <w:r w:rsidRPr="00E06AF1">
              <w:rPr>
                <w:rFonts w:ascii="Arial" w:hAnsi="Arial" w:cs="Arial"/>
                <w:sz w:val="20"/>
                <w:szCs w:val="20"/>
              </w:rPr>
              <w:t>activities</w:t>
            </w:r>
          </w:p>
          <w:p w:rsidR="00D11FE8" w:rsidRPr="00E06AF1" w:rsidRDefault="00D11FE8" w:rsidP="00D11FE8">
            <w:pPr>
              <w:pStyle w:val="ListParagraph"/>
              <w:rPr>
                <w:rFonts w:ascii="Arial" w:hAnsi="Arial" w:cs="Arial"/>
                <w:sz w:val="20"/>
                <w:szCs w:val="20"/>
              </w:rPr>
            </w:pPr>
          </w:p>
        </w:tc>
        <w:sdt>
          <w:sdtPr>
            <w:rPr>
              <w:rFonts w:ascii="Arial" w:hAnsi="Arial" w:cs="Arial"/>
              <w:sz w:val="56"/>
              <w:szCs w:val="56"/>
            </w:rPr>
            <w:id w:val="-1862279888"/>
            <w14:checkbox>
              <w14:checked w14:val="0"/>
              <w14:checkedState w14:val="2612" w14:font="MS Gothic"/>
              <w14:uncheckedState w14:val="2610" w14:font="MS Gothic"/>
            </w14:checkbox>
          </w:sdtPr>
          <w:sdtEndPr/>
          <w:sdtContent>
            <w:tc>
              <w:tcPr>
                <w:tcW w:w="992" w:type="dxa"/>
                <w:tcBorders>
                  <w:top w:val="nil"/>
                  <w:left w:val="single" w:sz="4" w:space="0" w:color="auto"/>
                  <w:bottom w:val="single" w:sz="4" w:space="0" w:color="auto"/>
                  <w:right w:val="single" w:sz="4" w:space="0" w:color="auto"/>
                </w:tcBorders>
              </w:tcPr>
              <w:p w:rsidR="00D11FE8" w:rsidRPr="00790F8D" w:rsidRDefault="00D11FE8" w:rsidP="00D11FE8">
                <w:pPr>
                  <w:jc w:val="center"/>
                  <w:cnfStyle w:val="010000000000" w:firstRow="0" w:lastRow="1" w:firstColumn="0" w:lastColumn="0" w:oddVBand="0" w:evenVBand="0" w:oddHBand="0" w:evenHBand="0" w:firstRowFirstColumn="0" w:firstRowLastColumn="0" w:lastRowFirstColumn="0" w:lastRowLastColumn="0"/>
                  <w:rPr>
                    <w:rFonts w:ascii="Arial" w:hAnsi="Arial" w:cs="Arial"/>
                    <w:b w:val="0"/>
                    <w:sz w:val="24"/>
                    <w:szCs w:val="24"/>
                  </w:rPr>
                </w:pPr>
                <w:r>
                  <w:rPr>
                    <w:rFonts w:ascii="MS Gothic" w:eastAsia="MS Gothic" w:hAnsi="MS Gothic" w:cs="Arial" w:hint="eastAsia"/>
                    <w:b w:val="0"/>
                    <w:sz w:val="56"/>
                    <w:szCs w:val="56"/>
                  </w:rPr>
                  <w:t>☐</w:t>
                </w:r>
              </w:p>
            </w:tc>
          </w:sdtContent>
        </w:sdt>
        <w:sdt>
          <w:sdtPr>
            <w:rPr>
              <w:rFonts w:ascii="Arial" w:hAnsi="Arial" w:cs="Arial"/>
              <w:sz w:val="56"/>
              <w:szCs w:val="56"/>
            </w:rPr>
            <w:id w:val="-697160428"/>
            <w14:checkbox>
              <w14:checked w14:val="0"/>
              <w14:checkedState w14:val="2612" w14:font="MS Gothic"/>
              <w14:uncheckedState w14:val="2610" w14:font="MS Gothic"/>
            </w14:checkbox>
          </w:sdtPr>
          <w:sdtEndPr/>
          <w:sdtContent>
            <w:tc>
              <w:tcPr>
                <w:tcW w:w="993" w:type="dxa"/>
                <w:tcBorders>
                  <w:top w:val="nil"/>
                  <w:left w:val="single" w:sz="4" w:space="0" w:color="auto"/>
                  <w:bottom w:val="single" w:sz="4" w:space="0" w:color="auto"/>
                  <w:right w:val="single" w:sz="4" w:space="0" w:color="auto"/>
                </w:tcBorders>
              </w:tcPr>
              <w:p w:rsidR="00D11FE8" w:rsidRPr="00790F8D" w:rsidRDefault="00D11FE8" w:rsidP="00D11FE8">
                <w:pPr>
                  <w:jc w:val="center"/>
                  <w:cnfStyle w:val="010000000000" w:firstRow="0" w:lastRow="1" w:firstColumn="0" w:lastColumn="0" w:oddVBand="0" w:evenVBand="0" w:oddHBand="0" w:evenHBand="0" w:firstRowFirstColumn="0" w:firstRowLastColumn="0" w:lastRowFirstColumn="0" w:lastRowLastColumn="0"/>
                  <w:rPr>
                    <w:rFonts w:ascii="Arial" w:hAnsi="Arial" w:cs="Arial"/>
                    <w:b w:val="0"/>
                    <w:sz w:val="24"/>
                    <w:szCs w:val="24"/>
                  </w:rPr>
                </w:pPr>
                <w:r w:rsidRPr="00790F8D">
                  <w:rPr>
                    <w:rFonts w:ascii="MS Gothic" w:eastAsia="MS Gothic" w:hAnsi="MS Gothic" w:cs="Arial" w:hint="eastAsia"/>
                    <w:b w:val="0"/>
                    <w:sz w:val="56"/>
                    <w:szCs w:val="56"/>
                  </w:rPr>
                  <w:t>☐</w:t>
                </w:r>
              </w:p>
            </w:tc>
          </w:sdtContent>
        </w:sdt>
        <w:sdt>
          <w:sdtPr>
            <w:rPr>
              <w:rFonts w:ascii="Arial" w:hAnsi="Arial" w:cs="Arial"/>
              <w:sz w:val="56"/>
              <w:szCs w:val="56"/>
            </w:rPr>
            <w:id w:val="-1219350157"/>
            <w14:checkbox>
              <w14:checked w14:val="0"/>
              <w14:checkedState w14:val="2612" w14:font="MS Gothic"/>
              <w14:uncheckedState w14:val="2610" w14:font="MS Gothic"/>
            </w14:checkbox>
          </w:sdtPr>
          <w:sdtEndPr/>
          <w:sdtContent>
            <w:tc>
              <w:tcPr>
                <w:cnfStyle w:val="000100000000" w:firstRow="0" w:lastRow="0" w:firstColumn="0" w:lastColumn="1" w:oddVBand="0" w:evenVBand="0" w:oddHBand="0" w:evenHBand="0" w:firstRowFirstColumn="0" w:firstRowLastColumn="0" w:lastRowFirstColumn="0" w:lastRowLastColumn="0"/>
                <w:tcW w:w="1183" w:type="dxa"/>
                <w:tcBorders>
                  <w:top w:val="nil"/>
                  <w:left w:val="single" w:sz="4" w:space="0" w:color="auto"/>
                  <w:bottom w:val="single" w:sz="4" w:space="0" w:color="auto"/>
                  <w:right w:val="single" w:sz="4" w:space="0" w:color="auto"/>
                </w:tcBorders>
              </w:tcPr>
              <w:p w:rsidR="00D11FE8" w:rsidRPr="00790F8D" w:rsidRDefault="00D11FE8" w:rsidP="00D11FE8">
                <w:pPr>
                  <w:jc w:val="center"/>
                  <w:rPr>
                    <w:rFonts w:ascii="Arial" w:hAnsi="Arial" w:cs="Arial"/>
                    <w:b w:val="0"/>
                    <w:sz w:val="24"/>
                    <w:szCs w:val="24"/>
                  </w:rPr>
                </w:pPr>
                <w:r w:rsidRPr="00790F8D">
                  <w:rPr>
                    <w:rFonts w:ascii="MS Gothic" w:eastAsia="MS Gothic" w:hAnsi="MS Gothic" w:cs="Arial" w:hint="eastAsia"/>
                    <w:b w:val="0"/>
                    <w:sz w:val="56"/>
                    <w:szCs w:val="56"/>
                  </w:rPr>
                  <w:t>☐</w:t>
                </w:r>
              </w:p>
            </w:tc>
          </w:sdtContent>
        </w:sdt>
      </w:tr>
    </w:tbl>
    <w:p w:rsidR="00975D9C" w:rsidRPr="00975D9C" w:rsidRDefault="00D11FE8" w:rsidP="00975D9C">
      <w:r w:rsidRPr="00D11FE8">
        <w:rPr>
          <w:rFonts w:ascii="Arial" w:hAnsi="Arial" w:cs="Arial"/>
          <w:b/>
          <w:noProof/>
          <w:color w:val="000000" w:themeColor="text1"/>
          <w:sz w:val="24"/>
          <w:szCs w:val="24"/>
          <w:lang w:eastAsia="en-GB"/>
        </w:rPr>
        <mc:AlternateContent>
          <mc:Choice Requires="wps">
            <w:drawing>
              <wp:anchor distT="0" distB="0" distL="114300" distR="114300" simplePos="0" relativeHeight="251664384" behindDoc="0" locked="0" layoutInCell="1" allowOverlap="1" wp14:anchorId="21873DEA" wp14:editId="5C5F0A1B">
                <wp:simplePos x="0" y="0"/>
                <wp:positionH relativeFrom="column">
                  <wp:posOffset>3903980</wp:posOffset>
                </wp:positionH>
                <wp:positionV relativeFrom="paragraph">
                  <wp:posOffset>18415</wp:posOffset>
                </wp:positionV>
                <wp:extent cx="2160905" cy="284480"/>
                <wp:effectExtent l="0" t="0" r="0" b="127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905" cy="284480"/>
                        </a:xfrm>
                        <a:prstGeom prst="rect">
                          <a:avLst/>
                        </a:prstGeom>
                        <a:solidFill>
                          <a:srgbClr val="FFFFFF"/>
                        </a:solidFill>
                        <a:ln w="9525">
                          <a:noFill/>
                          <a:miter lim="800000"/>
                          <a:headEnd/>
                          <a:tailEnd/>
                        </a:ln>
                      </wps:spPr>
                      <wps:txbx>
                        <w:txbxContent>
                          <w:p w:rsidR="00D11FE8" w:rsidRDefault="00D11FE8" w:rsidP="00D11FE8">
                            <w:r>
                              <w:rPr>
                                <w:rFonts w:ascii="Arial" w:hAnsi="Arial" w:cs="Arial"/>
                                <w:b/>
                                <w:color w:val="FF0000"/>
                                <w:sz w:val="24"/>
                                <w:szCs w:val="24"/>
                                <w:lang w:eastAsia="en-GB"/>
                              </w:rPr>
                              <w:t xml:space="preserve">  </w:t>
                            </w:r>
                            <w:r w:rsidRPr="00D11FE8">
                              <w:rPr>
                                <w:rFonts w:ascii="Arial" w:hAnsi="Arial" w:cs="Arial"/>
                                <w:b/>
                                <w:color w:val="FF0000"/>
                                <w:sz w:val="24"/>
                                <w:szCs w:val="24"/>
                                <w:lang w:eastAsia="en-GB"/>
                              </w:rPr>
                              <w:t>(Only select one option)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873DEA" id="_x0000_t202" coordsize="21600,21600" o:spt="202" path="m,l,21600r21600,l21600,xe">
                <v:stroke joinstyle="miter"/>
                <v:path gradientshapeok="t" o:connecttype="rect"/>
              </v:shapetype>
              <v:shape id="Text Box 2" o:spid="_x0000_s1026" type="#_x0000_t202" style="position:absolute;margin-left:307.4pt;margin-top:1.45pt;width:170.15pt;height:2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" stroked="f">
                <v:textbox>
                  <w:txbxContent>
                    <w:p w:rsidR="00D11FE8" w:rsidRDefault="00D11FE8" w:rsidP="00D11FE8">
                      <w:r>
                        <w:rPr>
                          <w:rFonts w:ascii="Arial" w:hAnsi="Arial" w:cs="Arial"/>
                          <w:b/>
                          <w:color w:val="FF0000"/>
                          <w:sz w:val="24"/>
                          <w:szCs w:val="24"/>
                          <w:lang w:eastAsia="en-GB"/>
                        </w:rPr>
                        <w:t xml:space="preserve">  </w:t>
                      </w:r>
                      <w:r w:rsidRPr="00D11FE8">
                        <w:rPr>
                          <w:rFonts w:ascii="Arial" w:hAnsi="Arial" w:cs="Arial"/>
                          <w:b/>
                          <w:color w:val="FF0000"/>
                          <w:sz w:val="24"/>
                          <w:szCs w:val="24"/>
                          <w:lang w:eastAsia="en-GB"/>
                        </w:rPr>
                        <w:t>(Only select one option)</w:t>
                      </w:r>
                    </w:p>
                  </w:txbxContent>
                </v:textbox>
              </v:shape>
            </w:pict>
          </mc:Fallback>
        </mc:AlternateContent>
      </w:r>
    </w:p>
    <w:p w:rsidR="00975D9C" w:rsidRDefault="00975D9C" w:rsidP="00975D9C">
      <w:pPr>
        <w:tabs>
          <w:tab w:val="left" w:pos="1837"/>
        </w:tabs>
      </w:pPr>
      <w:r>
        <w:tab/>
      </w:r>
    </w:p>
    <w:p w:rsidR="00975D9C" w:rsidRDefault="00975D9C" w:rsidP="00975D9C">
      <w:r>
        <w:br w:type="page"/>
      </w:r>
    </w:p>
    <w:p w:rsidR="00975D9C" w:rsidRPr="00E06AF1" w:rsidRDefault="00975D9C" w:rsidP="00697FF1">
      <w:pPr>
        <w:pStyle w:val="Heading2"/>
        <w:kinsoku w:val="0"/>
        <w:overflowPunct w:val="0"/>
        <w:ind w:left="0"/>
        <w:jc w:val="both"/>
        <w:rPr>
          <w:rFonts w:ascii="Arial" w:hAnsi="Arial" w:cs="Arial"/>
          <w:color w:val="EC008C"/>
        </w:rPr>
      </w:pPr>
      <w:r w:rsidRPr="00E06AF1">
        <w:rPr>
          <w:rFonts w:ascii="Arial" w:hAnsi="Arial" w:cs="Arial"/>
          <w:color w:val="EC008C"/>
        </w:rPr>
        <w:t>Driving improvement</w:t>
      </w:r>
    </w:p>
    <w:p w:rsidR="00E06AF1" w:rsidRDefault="00E06AF1" w:rsidP="00697FF1">
      <w:pPr>
        <w:pStyle w:val="BodyText"/>
        <w:kinsoku w:val="0"/>
        <w:overflowPunct w:val="0"/>
        <w:spacing w:before="19" w:line="264" w:lineRule="auto"/>
        <w:ind w:right="782"/>
        <w:jc w:val="both"/>
        <w:rPr>
          <w:rFonts w:ascii="Arial" w:hAnsi="Arial" w:cs="Arial"/>
        </w:rPr>
      </w:pPr>
    </w:p>
    <w:p w:rsidR="00975D9C" w:rsidRPr="00E06AF1" w:rsidRDefault="00975D9C" w:rsidP="00697FF1">
      <w:pPr>
        <w:pStyle w:val="BodyText"/>
        <w:kinsoku w:val="0"/>
        <w:overflowPunct w:val="0"/>
        <w:spacing w:before="19" w:line="264" w:lineRule="auto"/>
        <w:ind w:right="782"/>
        <w:jc w:val="both"/>
        <w:rPr>
          <w:rFonts w:ascii="Arial" w:hAnsi="Arial" w:cs="Arial"/>
        </w:rPr>
      </w:pPr>
      <w:r w:rsidRPr="00E06AF1">
        <w:rPr>
          <w:rFonts w:ascii="Arial" w:hAnsi="Arial" w:cs="Arial"/>
        </w:rPr>
        <w:t xml:space="preserve">This component of the </w:t>
      </w:r>
      <w:r w:rsidR="007077F5">
        <w:rPr>
          <w:rFonts w:ascii="Arial" w:hAnsi="Arial" w:cs="Arial"/>
        </w:rPr>
        <w:t xml:space="preserve">Quality 2020 </w:t>
      </w:r>
      <w:r w:rsidRPr="00E06AF1">
        <w:rPr>
          <w:rFonts w:ascii="Arial" w:hAnsi="Arial" w:cs="Arial"/>
        </w:rPr>
        <w:t>Attributes Framework identifies the knowledge, skills and attitudes required to lead quality improvement in the workplace.</w:t>
      </w:r>
    </w:p>
    <w:p w:rsidR="00975D9C" w:rsidRPr="00E06AF1" w:rsidRDefault="00975D9C" w:rsidP="00697FF1">
      <w:pPr>
        <w:pStyle w:val="BodyText"/>
        <w:kinsoku w:val="0"/>
        <w:overflowPunct w:val="0"/>
        <w:spacing w:before="4"/>
        <w:jc w:val="both"/>
        <w:rPr>
          <w:rFonts w:ascii="Arial" w:hAnsi="Arial" w:cs="Arial"/>
        </w:rPr>
      </w:pPr>
    </w:p>
    <w:p w:rsidR="00975D9C" w:rsidRPr="00E06AF1" w:rsidRDefault="00975D9C" w:rsidP="00697FF1">
      <w:pPr>
        <w:pStyle w:val="BodyText"/>
        <w:kinsoku w:val="0"/>
        <w:overflowPunct w:val="0"/>
        <w:jc w:val="both"/>
        <w:rPr>
          <w:rFonts w:ascii="Arial" w:hAnsi="Arial" w:cs="Arial"/>
          <w:b/>
          <w:color w:val="EC008C"/>
        </w:rPr>
      </w:pPr>
      <w:r w:rsidRPr="00E06AF1">
        <w:rPr>
          <w:rFonts w:ascii="Arial" w:hAnsi="Arial" w:cs="Arial"/>
          <w:b/>
          <w:color w:val="EC008C"/>
        </w:rPr>
        <w:t>Who for:</w:t>
      </w:r>
    </w:p>
    <w:p w:rsidR="00975D9C" w:rsidRPr="00E06AF1" w:rsidRDefault="00975D9C" w:rsidP="00697FF1">
      <w:pPr>
        <w:pStyle w:val="BodyText"/>
        <w:kinsoku w:val="0"/>
        <w:overflowPunct w:val="0"/>
        <w:spacing w:before="28"/>
        <w:jc w:val="both"/>
        <w:rPr>
          <w:rFonts w:ascii="Arial" w:hAnsi="Arial" w:cs="Arial"/>
        </w:rPr>
      </w:pPr>
      <w:r w:rsidRPr="00E06AF1">
        <w:rPr>
          <w:rFonts w:ascii="Arial" w:hAnsi="Arial" w:cs="Arial"/>
        </w:rPr>
        <w:t>This applies to staff who lead team(s) or service(s) within their organisation</w:t>
      </w:r>
      <w:r w:rsidR="00E06AF1" w:rsidRPr="00E06AF1">
        <w:rPr>
          <w:rFonts w:ascii="Arial" w:hAnsi="Arial" w:cs="Arial"/>
        </w:rPr>
        <w:t>.</w:t>
      </w:r>
    </w:p>
    <w:p w:rsidR="00975D9C" w:rsidRPr="00975D9C" w:rsidRDefault="00975D9C" w:rsidP="00697FF1"/>
    <w:p w:rsidR="00E06AF1" w:rsidRPr="002A17C0" w:rsidRDefault="00E06AF1" w:rsidP="00697FF1">
      <w:pPr>
        <w:pStyle w:val="Heading4"/>
        <w:tabs>
          <w:tab w:val="left" w:pos="3180"/>
          <w:tab w:val="left" w:pos="3900"/>
        </w:tabs>
        <w:kinsoku w:val="0"/>
        <w:overflowPunct w:val="0"/>
        <w:spacing w:line="360" w:lineRule="auto"/>
        <w:ind w:left="0"/>
        <w:rPr>
          <w:rFonts w:ascii="Arial" w:hAnsi="Arial" w:cs="Arial"/>
        </w:rPr>
      </w:pPr>
      <w:r w:rsidRPr="002A17C0">
        <w:rPr>
          <w:rFonts w:ascii="Arial" w:hAnsi="Arial" w:cs="Arial"/>
        </w:rPr>
        <w:t>Rating Scale:</w:t>
      </w:r>
      <w:r w:rsidRPr="002A17C0">
        <w:rPr>
          <w:rFonts w:ascii="Arial" w:hAnsi="Arial" w:cs="Arial"/>
        </w:rPr>
        <w:tab/>
        <w:t>LD</w:t>
      </w:r>
      <w:r w:rsidRPr="002A17C0">
        <w:rPr>
          <w:rFonts w:ascii="Arial" w:hAnsi="Arial" w:cs="Arial"/>
        </w:rPr>
        <w:tab/>
        <w:t>I need a lot of development</w:t>
      </w:r>
    </w:p>
    <w:p w:rsidR="00E06AF1" w:rsidRPr="002A17C0" w:rsidRDefault="00E06AF1" w:rsidP="00697FF1">
      <w:pPr>
        <w:spacing w:after="0" w:line="360" w:lineRule="auto"/>
        <w:rPr>
          <w:rFonts w:ascii="Arial" w:hAnsi="Arial" w:cs="Arial"/>
          <w:b/>
          <w:sz w:val="24"/>
          <w:szCs w:val="24"/>
          <w:lang w:eastAsia="en-GB"/>
        </w:rPr>
      </w:pPr>
      <w:r w:rsidRPr="002A17C0">
        <w:rPr>
          <w:b/>
          <w:lang w:eastAsia="en-GB"/>
        </w:rPr>
        <w:tab/>
      </w:r>
      <w:r w:rsidRPr="002A17C0">
        <w:rPr>
          <w:b/>
          <w:lang w:eastAsia="en-GB"/>
        </w:rPr>
        <w:tab/>
      </w:r>
      <w:r w:rsidRPr="002A17C0">
        <w:rPr>
          <w:b/>
          <w:lang w:eastAsia="en-GB"/>
        </w:rPr>
        <w:tab/>
      </w:r>
      <w:r w:rsidRPr="002A17C0">
        <w:rPr>
          <w:b/>
          <w:lang w:eastAsia="en-GB"/>
        </w:rPr>
        <w:tab/>
        <w:t xml:space="preserve">      </w:t>
      </w:r>
      <w:proofErr w:type="gramStart"/>
      <w:r w:rsidRPr="002A17C0">
        <w:rPr>
          <w:rFonts w:ascii="Arial" w:hAnsi="Arial" w:cs="Arial"/>
          <w:b/>
          <w:sz w:val="24"/>
          <w:szCs w:val="24"/>
          <w:lang w:eastAsia="en-GB"/>
        </w:rPr>
        <w:t>SD</w:t>
      </w:r>
      <w:proofErr w:type="gramEnd"/>
      <w:r w:rsidRPr="002A17C0">
        <w:rPr>
          <w:rFonts w:ascii="Arial" w:hAnsi="Arial" w:cs="Arial"/>
          <w:b/>
          <w:sz w:val="24"/>
          <w:szCs w:val="24"/>
          <w:lang w:eastAsia="en-GB"/>
        </w:rPr>
        <w:tab/>
        <w:t xml:space="preserve">    I need some development</w:t>
      </w:r>
    </w:p>
    <w:p w:rsidR="00E06AF1" w:rsidRDefault="00D11FE8" w:rsidP="00697FF1">
      <w:pPr>
        <w:spacing w:after="0" w:line="360" w:lineRule="auto"/>
        <w:rPr>
          <w:rFonts w:ascii="Arial" w:hAnsi="Arial" w:cs="Arial"/>
          <w:b/>
          <w:color w:val="000000" w:themeColor="text1"/>
          <w:sz w:val="24"/>
          <w:szCs w:val="24"/>
          <w:lang w:eastAsia="en-GB"/>
        </w:rPr>
      </w:pPr>
      <w:r w:rsidRPr="00D11FE8">
        <w:rPr>
          <w:rFonts w:ascii="Arial" w:hAnsi="Arial" w:cs="Arial"/>
          <w:b/>
          <w:noProof/>
          <w:color w:val="000000" w:themeColor="text1"/>
          <w:sz w:val="24"/>
          <w:szCs w:val="24"/>
          <w:lang w:eastAsia="en-GB"/>
        </w:rPr>
        <mc:AlternateContent>
          <mc:Choice Requires="wps">
            <w:drawing>
              <wp:anchor distT="0" distB="0" distL="114300" distR="114300" simplePos="0" relativeHeight="251660288" behindDoc="0" locked="0" layoutInCell="1" allowOverlap="1" wp14:anchorId="2433D8D8" wp14:editId="7412AA03">
                <wp:simplePos x="0" y="0"/>
                <wp:positionH relativeFrom="column">
                  <wp:posOffset>3787833</wp:posOffset>
                </wp:positionH>
                <wp:positionV relativeFrom="paragraph">
                  <wp:posOffset>229746</wp:posOffset>
                </wp:positionV>
                <wp:extent cx="2161309" cy="285008"/>
                <wp:effectExtent l="0" t="0" r="0"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1309" cy="285008"/>
                        </a:xfrm>
                        <a:prstGeom prst="rect">
                          <a:avLst/>
                        </a:prstGeom>
                        <a:solidFill>
                          <a:srgbClr val="FFFFFF"/>
                        </a:solidFill>
                        <a:ln w="9525">
                          <a:noFill/>
                          <a:miter lim="800000"/>
                          <a:headEnd/>
                          <a:tailEnd/>
                        </a:ln>
                      </wps:spPr>
                      <wps:txbx>
                        <w:txbxContent>
                          <w:p w:rsidR="00D11FE8" w:rsidRDefault="00D11FE8">
                            <w:r>
                              <w:rPr>
                                <w:rFonts w:ascii="Arial" w:hAnsi="Arial" w:cs="Arial"/>
                                <w:b/>
                                <w:color w:val="FF0000"/>
                                <w:sz w:val="24"/>
                                <w:szCs w:val="24"/>
                                <w:lang w:eastAsia="en-GB"/>
                              </w:rPr>
                              <w:t xml:space="preserve">  </w:t>
                            </w:r>
                            <w:r w:rsidRPr="00D11FE8">
                              <w:rPr>
                                <w:rFonts w:ascii="Arial" w:hAnsi="Arial" w:cs="Arial"/>
                                <w:b/>
                                <w:color w:val="FF0000"/>
                                <w:sz w:val="24"/>
                                <w:szCs w:val="24"/>
                                <w:lang w:eastAsia="en-GB"/>
                              </w:rPr>
                              <w:t>(Only select one option)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33D8D8" id="_x0000_s1027" type="#_x0000_t202" style="position:absolute;margin-left:298.25pt;margin-top:18.1pt;width:170.2pt;height:2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" stroked="f">
                <v:textbox>
                  <w:txbxContent>
                    <w:p w:rsidR="00D11FE8" w:rsidRDefault="00D11FE8">
                      <w:r>
                        <w:rPr>
                          <w:rFonts w:ascii="Arial" w:hAnsi="Arial" w:cs="Arial"/>
                          <w:b/>
                          <w:color w:val="FF0000"/>
                          <w:sz w:val="24"/>
                          <w:szCs w:val="24"/>
                          <w:lang w:eastAsia="en-GB"/>
                        </w:rPr>
                        <w:t xml:space="preserve">  </w:t>
                      </w:r>
                      <w:r w:rsidRPr="00D11FE8">
                        <w:rPr>
                          <w:rFonts w:ascii="Arial" w:hAnsi="Arial" w:cs="Arial"/>
                          <w:b/>
                          <w:color w:val="FF0000"/>
                          <w:sz w:val="24"/>
                          <w:szCs w:val="24"/>
                          <w:lang w:eastAsia="en-GB"/>
                        </w:rPr>
                        <w:t>(Only select one option)</w:t>
                      </w:r>
                    </w:p>
                  </w:txbxContent>
                </v:textbox>
              </v:shape>
            </w:pict>
          </mc:Fallback>
        </mc:AlternateContent>
      </w:r>
      <w:r w:rsidR="00E06AF1" w:rsidRPr="002A17C0">
        <w:rPr>
          <w:rFonts w:ascii="Arial" w:hAnsi="Arial" w:cs="Arial"/>
          <w:b/>
          <w:color w:val="000000" w:themeColor="text1"/>
          <w:sz w:val="24"/>
          <w:szCs w:val="24"/>
          <w:lang w:eastAsia="en-GB"/>
        </w:rPr>
        <w:t xml:space="preserve">                                               WD     I feel I am well developed</w:t>
      </w:r>
    </w:p>
    <w:tbl>
      <w:tblPr>
        <w:tblStyle w:val="MediumList1-Accent2"/>
        <w:tblpPr w:leftFromText="180" w:rightFromText="180" w:vertAnchor="page" w:horzAnchor="margin" w:tblpY="6023"/>
        <w:tblW w:w="0" w:type="auto"/>
        <w:tblLook w:val="04A0" w:firstRow="1" w:lastRow="0" w:firstColumn="1" w:lastColumn="0" w:noHBand="0" w:noVBand="1"/>
      </w:tblPr>
      <w:tblGrid>
        <w:gridCol w:w="6020"/>
        <w:gridCol w:w="979"/>
        <w:gridCol w:w="979"/>
        <w:gridCol w:w="1038"/>
      </w:tblGrid>
      <w:tr w:rsidR="00E06AF1" w:rsidRPr="002A17C0" w:rsidTr="00E06A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top w:val="single" w:sz="4" w:space="0" w:color="auto"/>
              <w:left w:val="single" w:sz="4" w:space="0" w:color="auto"/>
              <w:right w:val="single" w:sz="4" w:space="0" w:color="auto"/>
            </w:tcBorders>
            <w:shd w:val="clear" w:color="auto" w:fill="DC329F"/>
            <w:vAlign w:val="center"/>
          </w:tcPr>
          <w:p w:rsidR="00E06AF1" w:rsidRPr="00E06AF1" w:rsidRDefault="00E06AF1" w:rsidP="00E06AF1">
            <w:pPr>
              <w:pStyle w:val="TableParagraph"/>
              <w:tabs>
                <w:tab w:val="left" w:pos="350"/>
              </w:tabs>
              <w:kinsoku w:val="0"/>
              <w:overflowPunct w:val="0"/>
              <w:spacing w:before="136" w:line="271" w:lineRule="auto"/>
              <w:ind w:left="349" w:right="689"/>
              <w:rPr>
                <w:rFonts w:ascii="Arial" w:hAnsi="Arial" w:cs="Arial"/>
                <w:sz w:val="28"/>
                <w:szCs w:val="28"/>
              </w:rPr>
            </w:pPr>
            <w:r w:rsidRPr="00E06AF1">
              <w:rPr>
                <w:rFonts w:ascii="Arial" w:hAnsi="Arial" w:cs="Arial"/>
                <w:bCs w:val="0"/>
                <w:color w:val="FFFFFF" w:themeColor="background1"/>
                <w:sz w:val="28"/>
                <w:szCs w:val="28"/>
              </w:rPr>
              <w:t>Attributes</w:t>
            </w:r>
          </w:p>
        </w:tc>
        <w:tc>
          <w:tcPr>
            <w:tcW w:w="992" w:type="dxa"/>
            <w:tcBorders>
              <w:top w:val="single" w:sz="4" w:space="0" w:color="auto"/>
              <w:left w:val="single" w:sz="4" w:space="0" w:color="auto"/>
              <w:right w:val="single" w:sz="4" w:space="0" w:color="auto"/>
            </w:tcBorders>
            <w:shd w:val="clear" w:color="auto" w:fill="DC329F"/>
            <w:vAlign w:val="center"/>
          </w:tcPr>
          <w:p w:rsidR="00E06AF1" w:rsidRPr="00E06AF1" w:rsidRDefault="00E06AF1" w:rsidP="00E06AF1">
            <w:pP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4"/>
                <w:szCs w:val="24"/>
              </w:rPr>
            </w:pPr>
            <w:r w:rsidRPr="00E06AF1">
              <w:rPr>
                <w:rFonts w:ascii="Arial" w:hAnsi="Arial" w:cs="Arial"/>
                <w:b/>
                <w:color w:val="FFFFFF" w:themeColor="background1"/>
                <w:sz w:val="24"/>
                <w:szCs w:val="24"/>
              </w:rPr>
              <w:t>LD</w:t>
            </w:r>
          </w:p>
        </w:tc>
        <w:tc>
          <w:tcPr>
            <w:tcW w:w="992" w:type="dxa"/>
            <w:tcBorders>
              <w:top w:val="single" w:sz="4" w:space="0" w:color="auto"/>
              <w:left w:val="single" w:sz="4" w:space="0" w:color="auto"/>
              <w:right w:val="single" w:sz="4" w:space="0" w:color="auto"/>
            </w:tcBorders>
            <w:shd w:val="clear" w:color="auto" w:fill="DC329F"/>
            <w:vAlign w:val="center"/>
          </w:tcPr>
          <w:p w:rsidR="00E06AF1" w:rsidRPr="00E06AF1" w:rsidRDefault="00E06AF1" w:rsidP="00E06AF1">
            <w:pP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4"/>
                <w:szCs w:val="24"/>
              </w:rPr>
            </w:pPr>
            <w:r w:rsidRPr="00E06AF1">
              <w:rPr>
                <w:rFonts w:ascii="Arial" w:hAnsi="Arial" w:cs="Arial"/>
                <w:b/>
                <w:color w:val="FFFFFF" w:themeColor="background1"/>
                <w:sz w:val="24"/>
                <w:szCs w:val="24"/>
              </w:rPr>
              <w:t>SD</w:t>
            </w:r>
          </w:p>
        </w:tc>
        <w:tc>
          <w:tcPr>
            <w:tcW w:w="1054" w:type="dxa"/>
            <w:tcBorders>
              <w:top w:val="single" w:sz="4" w:space="0" w:color="auto"/>
              <w:left w:val="single" w:sz="4" w:space="0" w:color="auto"/>
              <w:right w:val="single" w:sz="4" w:space="0" w:color="auto"/>
            </w:tcBorders>
            <w:shd w:val="clear" w:color="auto" w:fill="DC329F"/>
            <w:vAlign w:val="center"/>
          </w:tcPr>
          <w:p w:rsidR="00E06AF1" w:rsidRPr="00E06AF1" w:rsidRDefault="00E06AF1" w:rsidP="00E06AF1">
            <w:pP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4"/>
                <w:szCs w:val="24"/>
              </w:rPr>
            </w:pPr>
            <w:r w:rsidRPr="00E06AF1">
              <w:rPr>
                <w:rFonts w:ascii="Arial" w:hAnsi="Arial" w:cs="Arial"/>
                <w:b/>
                <w:color w:val="FFFFFF" w:themeColor="background1"/>
                <w:sz w:val="24"/>
                <w:szCs w:val="24"/>
              </w:rPr>
              <w:t>WD</w:t>
            </w:r>
          </w:p>
        </w:tc>
      </w:tr>
      <w:tr w:rsidR="00E06AF1" w:rsidRPr="002A17C0" w:rsidTr="00E06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shd w:val="clear" w:color="auto" w:fill="F7CBF1"/>
          </w:tcPr>
          <w:p w:rsidR="00E06AF1" w:rsidRPr="00E06AF1" w:rsidRDefault="00E06AF1" w:rsidP="00E06AF1">
            <w:pPr>
              <w:pStyle w:val="TableParagraph"/>
              <w:numPr>
                <w:ilvl w:val="0"/>
                <w:numId w:val="12"/>
              </w:numPr>
              <w:tabs>
                <w:tab w:val="left" w:pos="460"/>
              </w:tabs>
              <w:kinsoku w:val="0"/>
              <w:overflowPunct w:val="0"/>
              <w:spacing w:before="188"/>
              <w:rPr>
                <w:rFonts w:ascii="Arial" w:hAnsi="Arial" w:cs="Arial"/>
                <w:sz w:val="20"/>
                <w:szCs w:val="20"/>
              </w:rPr>
            </w:pPr>
            <w:r w:rsidRPr="00E06AF1">
              <w:rPr>
                <w:rFonts w:ascii="Arial" w:hAnsi="Arial" w:cs="Arial"/>
                <w:sz w:val="20"/>
                <w:szCs w:val="20"/>
              </w:rPr>
              <w:t>I communicate effectively with diverse</w:t>
            </w:r>
            <w:r w:rsidRPr="00E06AF1">
              <w:rPr>
                <w:rFonts w:ascii="Arial" w:hAnsi="Arial" w:cs="Arial"/>
                <w:spacing w:val="-5"/>
                <w:sz w:val="20"/>
                <w:szCs w:val="20"/>
              </w:rPr>
              <w:t xml:space="preserve"> </w:t>
            </w:r>
            <w:r w:rsidRPr="00E06AF1">
              <w:rPr>
                <w:rFonts w:ascii="Arial" w:hAnsi="Arial" w:cs="Arial"/>
                <w:sz w:val="20"/>
                <w:szCs w:val="20"/>
              </w:rPr>
              <w:t>audiences</w:t>
            </w:r>
          </w:p>
        </w:tc>
        <w:sdt>
          <w:sdtPr>
            <w:rPr>
              <w:rFonts w:ascii="Arial" w:hAnsi="Arial" w:cs="Arial"/>
              <w:sz w:val="56"/>
              <w:szCs w:val="56"/>
            </w:rPr>
            <w:id w:val="47122822"/>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836912620"/>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823652078"/>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13"/>
              </w:numPr>
              <w:tabs>
                <w:tab w:val="left" w:pos="460"/>
              </w:tabs>
              <w:kinsoku w:val="0"/>
              <w:overflowPunct w:val="0"/>
              <w:spacing w:before="164"/>
              <w:rPr>
                <w:rFonts w:ascii="Arial" w:hAnsi="Arial" w:cs="Arial"/>
                <w:sz w:val="20"/>
                <w:szCs w:val="20"/>
              </w:rPr>
            </w:pPr>
            <w:r w:rsidRPr="00E06AF1">
              <w:rPr>
                <w:rFonts w:ascii="Arial" w:hAnsi="Arial" w:cs="Arial"/>
                <w:sz w:val="20"/>
                <w:szCs w:val="20"/>
              </w:rPr>
              <w:t>I mentor and teach others about improvement</w:t>
            </w:r>
            <w:r w:rsidRPr="00E06AF1">
              <w:rPr>
                <w:rFonts w:ascii="Arial" w:hAnsi="Arial" w:cs="Arial"/>
                <w:spacing w:val="-5"/>
                <w:sz w:val="20"/>
                <w:szCs w:val="20"/>
              </w:rPr>
              <w:t xml:space="preserve"> </w:t>
            </w:r>
            <w:r w:rsidRPr="00E06AF1">
              <w:rPr>
                <w:rFonts w:ascii="Arial" w:hAnsi="Arial" w:cs="Arial"/>
                <w:sz w:val="20"/>
                <w:szCs w:val="20"/>
              </w:rPr>
              <w:t>methodology</w:t>
            </w:r>
          </w:p>
        </w:tc>
        <w:sdt>
          <w:sdtPr>
            <w:rPr>
              <w:rFonts w:ascii="Arial" w:hAnsi="Arial" w:cs="Arial"/>
              <w:sz w:val="56"/>
              <w:szCs w:val="56"/>
            </w:rPr>
            <w:id w:val="-761223063"/>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420231649"/>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948934197"/>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shd w:val="clear" w:color="auto" w:fill="F7CBF1"/>
          </w:tcPr>
          <w:p w:rsidR="00E06AF1" w:rsidRPr="00E06AF1" w:rsidRDefault="00E06AF1" w:rsidP="00E06AF1">
            <w:pPr>
              <w:pStyle w:val="TableParagraph"/>
              <w:numPr>
                <w:ilvl w:val="0"/>
                <w:numId w:val="14"/>
              </w:numPr>
              <w:tabs>
                <w:tab w:val="left" w:pos="460"/>
              </w:tabs>
              <w:kinsoku w:val="0"/>
              <w:overflowPunct w:val="0"/>
              <w:spacing w:before="192"/>
              <w:rPr>
                <w:rFonts w:ascii="Arial" w:hAnsi="Arial" w:cs="Arial"/>
                <w:sz w:val="20"/>
                <w:szCs w:val="20"/>
              </w:rPr>
            </w:pPr>
            <w:r w:rsidRPr="00E06AF1">
              <w:rPr>
                <w:rFonts w:ascii="Arial" w:hAnsi="Arial" w:cs="Arial"/>
                <w:sz w:val="20"/>
                <w:szCs w:val="20"/>
              </w:rPr>
              <w:t>I understand, use and present data to improve care and</w:t>
            </w:r>
            <w:r w:rsidRPr="00E06AF1">
              <w:rPr>
                <w:rFonts w:ascii="Arial" w:hAnsi="Arial" w:cs="Arial"/>
                <w:spacing w:val="-15"/>
                <w:sz w:val="20"/>
                <w:szCs w:val="20"/>
              </w:rPr>
              <w:t xml:space="preserve"> </w:t>
            </w:r>
            <w:r w:rsidRPr="00E06AF1">
              <w:rPr>
                <w:rFonts w:ascii="Arial" w:hAnsi="Arial" w:cs="Arial"/>
                <w:sz w:val="20"/>
                <w:szCs w:val="20"/>
              </w:rPr>
              <w:t>services</w:t>
            </w:r>
          </w:p>
        </w:tc>
        <w:sdt>
          <w:sdtPr>
            <w:rPr>
              <w:rFonts w:ascii="Arial" w:hAnsi="Arial" w:cs="Arial"/>
              <w:sz w:val="56"/>
              <w:szCs w:val="56"/>
            </w:rPr>
            <w:id w:val="-195852384"/>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75115737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197774139"/>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rPr>
          <w:trHeight w:val="463"/>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15"/>
              </w:numPr>
              <w:tabs>
                <w:tab w:val="left" w:pos="460"/>
              </w:tabs>
              <w:kinsoku w:val="0"/>
              <w:overflowPunct w:val="0"/>
              <w:spacing w:before="197"/>
              <w:rPr>
                <w:rFonts w:ascii="Arial" w:hAnsi="Arial" w:cs="Arial"/>
                <w:sz w:val="20"/>
                <w:szCs w:val="20"/>
              </w:rPr>
            </w:pPr>
            <w:r w:rsidRPr="00E06AF1">
              <w:rPr>
                <w:rFonts w:ascii="Arial" w:hAnsi="Arial" w:cs="Arial"/>
                <w:sz w:val="20"/>
                <w:szCs w:val="20"/>
              </w:rPr>
              <w:t>I influence, negotiate and lead improvements in care and</w:t>
            </w:r>
            <w:r w:rsidRPr="00E06AF1">
              <w:rPr>
                <w:rFonts w:ascii="Arial" w:hAnsi="Arial" w:cs="Arial"/>
                <w:spacing w:val="-10"/>
                <w:sz w:val="20"/>
                <w:szCs w:val="20"/>
              </w:rPr>
              <w:t xml:space="preserve"> </w:t>
            </w:r>
            <w:r w:rsidRPr="00E06AF1">
              <w:rPr>
                <w:rFonts w:ascii="Arial" w:hAnsi="Arial" w:cs="Arial"/>
                <w:sz w:val="20"/>
                <w:szCs w:val="20"/>
              </w:rPr>
              <w:t>services</w:t>
            </w:r>
          </w:p>
        </w:tc>
        <w:sdt>
          <w:sdtPr>
            <w:rPr>
              <w:rFonts w:ascii="Arial" w:hAnsi="Arial" w:cs="Arial"/>
              <w:sz w:val="56"/>
              <w:szCs w:val="56"/>
            </w:rPr>
            <w:id w:val="149398977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317647834"/>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032536978"/>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shd w:val="clear" w:color="auto" w:fill="F7CBF1"/>
          </w:tcPr>
          <w:p w:rsidR="00E06AF1" w:rsidRPr="00E06AF1" w:rsidRDefault="00E06AF1" w:rsidP="00E06AF1">
            <w:pPr>
              <w:pStyle w:val="TableParagraph"/>
              <w:numPr>
                <w:ilvl w:val="0"/>
                <w:numId w:val="16"/>
              </w:numPr>
              <w:tabs>
                <w:tab w:val="left" w:pos="460"/>
              </w:tabs>
              <w:kinsoku w:val="0"/>
              <w:overflowPunct w:val="0"/>
              <w:spacing w:before="202"/>
              <w:rPr>
                <w:rFonts w:ascii="Arial" w:hAnsi="Arial" w:cs="Arial"/>
                <w:sz w:val="20"/>
                <w:szCs w:val="20"/>
              </w:rPr>
            </w:pPr>
            <w:r w:rsidRPr="00E06AF1">
              <w:rPr>
                <w:rFonts w:ascii="Arial" w:hAnsi="Arial" w:cs="Arial"/>
                <w:sz w:val="20"/>
                <w:szCs w:val="20"/>
              </w:rPr>
              <w:t>I strive to motivate and energise my colleagues</w:t>
            </w:r>
          </w:p>
        </w:tc>
        <w:sdt>
          <w:sdtPr>
            <w:rPr>
              <w:rFonts w:ascii="Arial" w:hAnsi="Arial" w:cs="Arial"/>
              <w:sz w:val="56"/>
              <w:szCs w:val="56"/>
            </w:rPr>
            <w:id w:val="-203634540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44084034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814376078"/>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17"/>
              </w:numPr>
              <w:tabs>
                <w:tab w:val="left" w:pos="460"/>
              </w:tabs>
              <w:kinsoku w:val="0"/>
              <w:overflowPunct w:val="0"/>
              <w:spacing w:before="207" w:line="264" w:lineRule="auto"/>
              <w:ind w:right="375"/>
              <w:rPr>
                <w:rFonts w:ascii="Arial" w:hAnsi="Arial" w:cs="Arial"/>
                <w:sz w:val="20"/>
                <w:szCs w:val="20"/>
              </w:rPr>
            </w:pPr>
            <w:r w:rsidRPr="00E06AF1">
              <w:rPr>
                <w:rFonts w:ascii="Arial" w:hAnsi="Arial" w:cs="Arial"/>
                <w:sz w:val="20"/>
                <w:szCs w:val="20"/>
              </w:rPr>
              <w:t>I demonstrate resilience in order to lead improvements in care</w:t>
            </w:r>
            <w:r w:rsidRPr="00E06AF1">
              <w:rPr>
                <w:rFonts w:ascii="Arial" w:hAnsi="Arial" w:cs="Arial"/>
                <w:spacing w:val="-20"/>
                <w:sz w:val="20"/>
                <w:szCs w:val="20"/>
              </w:rPr>
              <w:t xml:space="preserve"> </w:t>
            </w:r>
            <w:r w:rsidRPr="00E06AF1">
              <w:rPr>
                <w:rFonts w:ascii="Arial" w:hAnsi="Arial" w:cs="Arial"/>
                <w:sz w:val="20"/>
                <w:szCs w:val="20"/>
              </w:rPr>
              <w:t>and services</w:t>
            </w:r>
          </w:p>
        </w:tc>
        <w:sdt>
          <w:sdtPr>
            <w:rPr>
              <w:rFonts w:ascii="Arial" w:hAnsi="Arial" w:cs="Arial"/>
              <w:sz w:val="56"/>
              <w:szCs w:val="56"/>
            </w:rPr>
            <w:id w:val="-99035031"/>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528406935"/>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939667186"/>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shd w:val="clear" w:color="auto" w:fill="F7CBF1"/>
          </w:tcPr>
          <w:p w:rsidR="00E06AF1" w:rsidRPr="00E06AF1" w:rsidRDefault="00E06AF1" w:rsidP="00E06AF1">
            <w:pPr>
              <w:pStyle w:val="TableParagraph"/>
              <w:numPr>
                <w:ilvl w:val="0"/>
                <w:numId w:val="18"/>
              </w:numPr>
              <w:tabs>
                <w:tab w:val="left" w:pos="460"/>
              </w:tabs>
              <w:kinsoku w:val="0"/>
              <w:overflowPunct w:val="0"/>
              <w:spacing w:before="215" w:line="264" w:lineRule="auto"/>
              <w:ind w:right="371"/>
              <w:rPr>
                <w:rFonts w:ascii="Arial" w:hAnsi="Arial" w:cs="Arial"/>
                <w:sz w:val="20"/>
                <w:szCs w:val="20"/>
              </w:rPr>
            </w:pPr>
            <w:r w:rsidRPr="00E06AF1">
              <w:rPr>
                <w:rFonts w:ascii="Arial" w:hAnsi="Arial" w:cs="Arial"/>
                <w:sz w:val="20"/>
                <w:szCs w:val="20"/>
              </w:rPr>
              <w:t>I facilitate and lead teams to improve the quality and safety of</w:t>
            </w:r>
            <w:r w:rsidRPr="00E06AF1">
              <w:rPr>
                <w:rFonts w:ascii="Arial" w:hAnsi="Arial" w:cs="Arial"/>
                <w:spacing w:val="-10"/>
                <w:sz w:val="20"/>
                <w:szCs w:val="20"/>
              </w:rPr>
              <w:t xml:space="preserve"> </w:t>
            </w:r>
            <w:r w:rsidRPr="00E06AF1">
              <w:rPr>
                <w:rFonts w:ascii="Arial" w:hAnsi="Arial" w:cs="Arial"/>
                <w:sz w:val="20"/>
                <w:szCs w:val="20"/>
              </w:rPr>
              <w:t>care and services</w:t>
            </w:r>
          </w:p>
        </w:tc>
        <w:sdt>
          <w:sdtPr>
            <w:rPr>
              <w:rFonts w:ascii="Arial" w:hAnsi="Arial" w:cs="Arial"/>
              <w:sz w:val="56"/>
              <w:szCs w:val="56"/>
            </w:rPr>
            <w:id w:val="-232314072"/>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290673940"/>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985148883"/>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19"/>
              </w:numPr>
              <w:tabs>
                <w:tab w:val="left" w:pos="460"/>
              </w:tabs>
              <w:kinsoku w:val="0"/>
              <w:overflowPunct w:val="0"/>
              <w:spacing w:before="166" w:line="264" w:lineRule="auto"/>
              <w:ind w:right="1179"/>
              <w:rPr>
                <w:rFonts w:ascii="Arial" w:hAnsi="Arial" w:cs="Arial"/>
                <w:sz w:val="20"/>
                <w:szCs w:val="20"/>
              </w:rPr>
            </w:pPr>
            <w:r w:rsidRPr="00E06AF1">
              <w:rPr>
                <w:rFonts w:ascii="Arial" w:hAnsi="Arial" w:cs="Arial"/>
                <w:sz w:val="20"/>
                <w:szCs w:val="20"/>
              </w:rPr>
              <w:t>I encourage, promote and support a learning culture in</w:t>
            </w:r>
            <w:r w:rsidRPr="00E06AF1">
              <w:rPr>
                <w:rFonts w:ascii="Arial" w:hAnsi="Arial" w:cs="Arial"/>
                <w:spacing w:val="-6"/>
                <w:sz w:val="20"/>
                <w:szCs w:val="20"/>
              </w:rPr>
              <w:t xml:space="preserve"> </w:t>
            </w:r>
            <w:r w:rsidRPr="00E06AF1">
              <w:rPr>
                <w:rFonts w:ascii="Arial" w:hAnsi="Arial" w:cs="Arial"/>
                <w:sz w:val="20"/>
                <w:szCs w:val="20"/>
              </w:rPr>
              <w:t>my workplace</w:t>
            </w:r>
          </w:p>
        </w:tc>
        <w:sdt>
          <w:sdtPr>
            <w:rPr>
              <w:rFonts w:ascii="Arial" w:hAnsi="Arial" w:cs="Arial"/>
              <w:sz w:val="56"/>
              <w:szCs w:val="56"/>
            </w:rPr>
            <w:id w:val="-53727622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493679593"/>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9565921"/>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shd w:val="clear" w:color="auto" w:fill="F7CBF1"/>
          </w:tcPr>
          <w:p w:rsidR="00E06AF1" w:rsidRPr="00E06AF1" w:rsidRDefault="00E06AF1" w:rsidP="00E06AF1">
            <w:pPr>
              <w:pStyle w:val="TableParagraph"/>
              <w:numPr>
                <w:ilvl w:val="0"/>
                <w:numId w:val="20"/>
              </w:numPr>
              <w:tabs>
                <w:tab w:val="left" w:pos="460"/>
              </w:tabs>
              <w:kinsoku w:val="0"/>
              <w:overflowPunct w:val="0"/>
              <w:spacing w:before="219" w:line="264" w:lineRule="auto"/>
              <w:ind w:right="865"/>
              <w:rPr>
                <w:rFonts w:ascii="Arial" w:hAnsi="Arial" w:cs="Arial"/>
                <w:sz w:val="20"/>
                <w:szCs w:val="20"/>
              </w:rPr>
            </w:pPr>
            <w:r w:rsidRPr="00E06AF1">
              <w:rPr>
                <w:rFonts w:ascii="Arial" w:hAnsi="Arial" w:cs="Arial"/>
                <w:sz w:val="20"/>
                <w:szCs w:val="20"/>
              </w:rPr>
              <w:t>I listen to the voices of patients/service users and their carers/families using their input to inform quality</w:t>
            </w:r>
            <w:r w:rsidRPr="00E06AF1">
              <w:rPr>
                <w:rFonts w:ascii="Arial" w:hAnsi="Arial" w:cs="Arial"/>
                <w:spacing w:val="-10"/>
                <w:sz w:val="20"/>
                <w:szCs w:val="20"/>
              </w:rPr>
              <w:t xml:space="preserve"> </w:t>
            </w:r>
            <w:r w:rsidRPr="00E06AF1">
              <w:rPr>
                <w:rFonts w:ascii="Arial" w:hAnsi="Arial" w:cs="Arial"/>
                <w:sz w:val="20"/>
                <w:szCs w:val="20"/>
              </w:rPr>
              <w:t>improvement activities</w:t>
            </w:r>
          </w:p>
        </w:tc>
        <w:sdt>
          <w:sdtPr>
            <w:rPr>
              <w:rFonts w:ascii="Arial" w:hAnsi="Arial" w:cs="Arial"/>
              <w:sz w:val="56"/>
              <w:szCs w:val="56"/>
            </w:rPr>
            <w:id w:val="-1843008888"/>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76661447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539237302"/>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shd w:val="clear" w:color="auto" w:fill="F7CBF1"/>
              </w:tcPr>
              <w:p w:rsidR="00E06AF1" w:rsidRPr="002A17C0" w:rsidRDefault="00790F8D" w:rsidP="00E06AF1">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r w:rsidR="00E06AF1" w:rsidRPr="002A17C0" w:rsidTr="00E06AF1">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1"/>
              </w:numPr>
              <w:tabs>
                <w:tab w:val="left" w:pos="460"/>
              </w:tabs>
              <w:kinsoku w:val="0"/>
              <w:overflowPunct w:val="0"/>
              <w:spacing w:before="183" w:line="264" w:lineRule="auto"/>
              <w:ind w:right="838"/>
              <w:rPr>
                <w:rFonts w:ascii="Arial" w:hAnsi="Arial" w:cs="Arial"/>
                <w:sz w:val="20"/>
                <w:szCs w:val="20"/>
              </w:rPr>
            </w:pPr>
            <w:r w:rsidRPr="00E06AF1">
              <w:rPr>
                <w:rFonts w:ascii="Arial" w:hAnsi="Arial" w:cs="Arial"/>
                <w:sz w:val="20"/>
                <w:szCs w:val="20"/>
              </w:rPr>
              <w:t>I use systems such as governance, quality assurance and measurement for improvement to identify for myself and</w:t>
            </w:r>
            <w:r w:rsidRPr="00E06AF1">
              <w:rPr>
                <w:rFonts w:ascii="Arial" w:hAnsi="Arial" w:cs="Arial"/>
                <w:spacing w:val="-10"/>
                <w:sz w:val="20"/>
                <w:szCs w:val="20"/>
              </w:rPr>
              <w:t xml:space="preserve"> </w:t>
            </w:r>
            <w:r w:rsidRPr="00E06AF1">
              <w:rPr>
                <w:rFonts w:ascii="Arial" w:hAnsi="Arial" w:cs="Arial"/>
                <w:sz w:val="20"/>
                <w:szCs w:val="20"/>
              </w:rPr>
              <w:t>team members areas for</w:t>
            </w:r>
            <w:r w:rsidRPr="00E06AF1">
              <w:rPr>
                <w:rFonts w:ascii="Arial" w:hAnsi="Arial" w:cs="Arial"/>
                <w:spacing w:val="-5"/>
                <w:sz w:val="20"/>
                <w:szCs w:val="20"/>
              </w:rPr>
              <w:t xml:space="preserve"> </w:t>
            </w:r>
            <w:r w:rsidRPr="00E06AF1">
              <w:rPr>
                <w:rFonts w:ascii="Arial" w:hAnsi="Arial" w:cs="Arial"/>
                <w:sz w:val="20"/>
                <w:szCs w:val="20"/>
              </w:rPr>
              <w:t>development</w:t>
            </w:r>
          </w:p>
        </w:tc>
        <w:sdt>
          <w:sdtPr>
            <w:rPr>
              <w:rFonts w:ascii="Arial" w:hAnsi="Arial" w:cs="Arial"/>
              <w:sz w:val="56"/>
              <w:szCs w:val="56"/>
            </w:rPr>
            <w:id w:val="-632863752"/>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51561167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sdt>
          <w:sdtPr>
            <w:rPr>
              <w:rFonts w:ascii="Arial" w:hAnsi="Arial" w:cs="Arial"/>
              <w:sz w:val="56"/>
              <w:szCs w:val="56"/>
            </w:rPr>
            <w:id w:val="1715161040"/>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2A17C0" w:rsidRDefault="00790F8D" w:rsidP="00E06AF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90F8D">
                  <w:rPr>
                    <w:rFonts w:ascii="MS Gothic" w:eastAsia="MS Gothic" w:hAnsi="MS Gothic" w:cs="Arial" w:hint="eastAsia"/>
                    <w:sz w:val="56"/>
                    <w:szCs w:val="56"/>
                  </w:rPr>
                  <w:t>☐</w:t>
                </w:r>
              </w:p>
            </w:tc>
          </w:sdtContent>
        </w:sdt>
      </w:tr>
    </w:tbl>
    <w:p w:rsidR="00975D9C" w:rsidRDefault="00975D9C">
      <w:r>
        <w:br w:type="page"/>
      </w:r>
    </w:p>
    <w:p w:rsidR="00975D9C" w:rsidRPr="00E06AF1" w:rsidRDefault="00975D9C" w:rsidP="00697FF1">
      <w:pPr>
        <w:pStyle w:val="Heading2"/>
        <w:kinsoku w:val="0"/>
        <w:overflowPunct w:val="0"/>
        <w:ind w:left="0"/>
        <w:jc w:val="both"/>
        <w:rPr>
          <w:rFonts w:ascii="Arial" w:hAnsi="Arial" w:cs="Arial"/>
          <w:color w:val="00AEEF"/>
        </w:rPr>
      </w:pPr>
      <w:r w:rsidRPr="00E06AF1">
        <w:rPr>
          <w:rFonts w:ascii="Arial" w:hAnsi="Arial" w:cs="Arial"/>
          <w:color w:val="00AEEF"/>
        </w:rPr>
        <w:t>Directing improvement</w:t>
      </w:r>
    </w:p>
    <w:p w:rsidR="00975D9C" w:rsidRPr="00E06AF1" w:rsidRDefault="00975D9C" w:rsidP="00697FF1">
      <w:pPr>
        <w:pStyle w:val="BodyText"/>
        <w:kinsoku w:val="0"/>
        <w:overflowPunct w:val="0"/>
        <w:spacing w:before="19" w:line="264" w:lineRule="auto"/>
        <w:ind w:right="802"/>
        <w:jc w:val="both"/>
        <w:rPr>
          <w:rFonts w:ascii="Arial" w:hAnsi="Arial" w:cs="Arial"/>
        </w:rPr>
      </w:pPr>
      <w:r w:rsidRPr="00E06AF1">
        <w:rPr>
          <w:rFonts w:ascii="Arial" w:hAnsi="Arial" w:cs="Arial"/>
        </w:rPr>
        <w:t xml:space="preserve">This component of the </w:t>
      </w:r>
      <w:r w:rsidR="007077F5">
        <w:rPr>
          <w:rFonts w:ascii="Arial" w:hAnsi="Arial" w:cs="Arial"/>
        </w:rPr>
        <w:t xml:space="preserve">Quality 2020 </w:t>
      </w:r>
      <w:r w:rsidRPr="00E06AF1">
        <w:rPr>
          <w:rFonts w:ascii="Arial" w:hAnsi="Arial" w:cs="Arial"/>
        </w:rPr>
        <w:t>Attributes Framework identifies the knowledge, skills and attitudes required to advise on and lead quality improvement across service boundaries.</w:t>
      </w:r>
    </w:p>
    <w:p w:rsidR="00E06AF1" w:rsidRPr="00E06AF1" w:rsidRDefault="00E06AF1" w:rsidP="00697FF1">
      <w:pPr>
        <w:pStyle w:val="BodyText"/>
        <w:kinsoku w:val="0"/>
        <w:overflowPunct w:val="0"/>
        <w:jc w:val="both"/>
        <w:rPr>
          <w:rFonts w:ascii="Arial" w:hAnsi="Arial" w:cs="Arial"/>
          <w:b/>
          <w:color w:val="00AEEF"/>
        </w:rPr>
      </w:pPr>
    </w:p>
    <w:p w:rsidR="00975D9C" w:rsidRPr="00E06AF1" w:rsidRDefault="00975D9C" w:rsidP="00697FF1">
      <w:pPr>
        <w:pStyle w:val="BodyText"/>
        <w:kinsoku w:val="0"/>
        <w:overflowPunct w:val="0"/>
        <w:jc w:val="both"/>
        <w:rPr>
          <w:rFonts w:ascii="Arial" w:hAnsi="Arial" w:cs="Arial"/>
          <w:b/>
          <w:color w:val="00AEEF"/>
        </w:rPr>
      </w:pPr>
      <w:r w:rsidRPr="00E06AF1">
        <w:rPr>
          <w:rFonts w:ascii="Arial" w:hAnsi="Arial" w:cs="Arial"/>
          <w:b/>
          <w:color w:val="00AEEF"/>
        </w:rPr>
        <w:t>Who for:</w:t>
      </w:r>
    </w:p>
    <w:p w:rsidR="00975D9C" w:rsidRDefault="00975D9C" w:rsidP="00697FF1">
      <w:pPr>
        <w:pStyle w:val="BodyText"/>
        <w:kinsoku w:val="0"/>
        <w:overflowPunct w:val="0"/>
        <w:spacing w:before="28" w:line="264" w:lineRule="auto"/>
        <w:ind w:right="147"/>
        <w:jc w:val="both"/>
        <w:rPr>
          <w:rFonts w:ascii="Arial" w:hAnsi="Arial" w:cs="Arial"/>
        </w:rPr>
      </w:pPr>
      <w:r w:rsidRPr="00E06AF1">
        <w:rPr>
          <w:rFonts w:ascii="Arial" w:hAnsi="Arial" w:cs="Arial"/>
        </w:rPr>
        <w:t>This</w:t>
      </w:r>
      <w:r w:rsidRPr="00E06AF1">
        <w:rPr>
          <w:rFonts w:ascii="Arial" w:hAnsi="Arial" w:cs="Arial"/>
          <w:spacing w:val="-27"/>
        </w:rPr>
        <w:t xml:space="preserve"> </w:t>
      </w:r>
      <w:r w:rsidRPr="00E06AF1">
        <w:rPr>
          <w:rFonts w:ascii="Arial" w:hAnsi="Arial" w:cs="Arial"/>
        </w:rPr>
        <w:t>applies</w:t>
      </w:r>
      <w:r w:rsidRPr="00E06AF1">
        <w:rPr>
          <w:rFonts w:ascii="Arial" w:hAnsi="Arial" w:cs="Arial"/>
          <w:spacing w:val="-27"/>
        </w:rPr>
        <w:t xml:space="preserve"> </w:t>
      </w:r>
      <w:r w:rsidRPr="00E06AF1">
        <w:rPr>
          <w:rFonts w:ascii="Arial" w:hAnsi="Arial" w:cs="Arial"/>
        </w:rPr>
        <w:t>to</w:t>
      </w:r>
      <w:r w:rsidRPr="00E06AF1">
        <w:rPr>
          <w:rFonts w:ascii="Arial" w:hAnsi="Arial" w:cs="Arial"/>
          <w:spacing w:val="-27"/>
        </w:rPr>
        <w:t xml:space="preserve"> </w:t>
      </w:r>
      <w:r w:rsidRPr="00E06AF1">
        <w:rPr>
          <w:rFonts w:ascii="Arial" w:hAnsi="Arial" w:cs="Arial"/>
        </w:rPr>
        <w:t>staff</w:t>
      </w:r>
      <w:r w:rsidRPr="00E06AF1">
        <w:rPr>
          <w:rFonts w:ascii="Arial" w:hAnsi="Arial" w:cs="Arial"/>
          <w:spacing w:val="-27"/>
        </w:rPr>
        <w:t xml:space="preserve"> </w:t>
      </w:r>
      <w:r w:rsidRPr="00E06AF1">
        <w:rPr>
          <w:rFonts w:ascii="Arial" w:hAnsi="Arial" w:cs="Arial"/>
        </w:rPr>
        <w:t>charged</w:t>
      </w:r>
      <w:r w:rsidRPr="00E06AF1">
        <w:rPr>
          <w:rFonts w:ascii="Arial" w:hAnsi="Arial" w:cs="Arial"/>
          <w:spacing w:val="-27"/>
        </w:rPr>
        <w:t xml:space="preserve"> </w:t>
      </w:r>
      <w:r w:rsidRPr="00E06AF1">
        <w:rPr>
          <w:rFonts w:ascii="Arial" w:hAnsi="Arial" w:cs="Arial"/>
        </w:rPr>
        <w:t>with</w:t>
      </w:r>
      <w:r w:rsidRPr="00E06AF1">
        <w:rPr>
          <w:rFonts w:ascii="Arial" w:hAnsi="Arial" w:cs="Arial"/>
          <w:spacing w:val="-27"/>
        </w:rPr>
        <w:t xml:space="preserve"> </w:t>
      </w:r>
      <w:r w:rsidRPr="00E06AF1">
        <w:rPr>
          <w:rFonts w:ascii="Arial" w:hAnsi="Arial" w:cs="Arial"/>
        </w:rPr>
        <w:t>leading</w:t>
      </w:r>
      <w:r w:rsidRPr="00E06AF1">
        <w:rPr>
          <w:rFonts w:ascii="Arial" w:hAnsi="Arial" w:cs="Arial"/>
          <w:spacing w:val="-27"/>
        </w:rPr>
        <w:t xml:space="preserve"> </w:t>
      </w:r>
      <w:r w:rsidRPr="00E06AF1">
        <w:rPr>
          <w:rFonts w:ascii="Arial" w:hAnsi="Arial" w:cs="Arial"/>
        </w:rPr>
        <w:t>quality</w:t>
      </w:r>
      <w:r w:rsidRPr="00E06AF1">
        <w:rPr>
          <w:rFonts w:ascii="Arial" w:hAnsi="Arial" w:cs="Arial"/>
          <w:spacing w:val="-27"/>
        </w:rPr>
        <w:t xml:space="preserve"> </w:t>
      </w:r>
      <w:r w:rsidRPr="00E06AF1">
        <w:rPr>
          <w:rFonts w:ascii="Arial" w:hAnsi="Arial" w:cs="Arial"/>
        </w:rPr>
        <w:t>improvement</w:t>
      </w:r>
      <w:r w:rsidRPr="00E06AF1">
        <w:rPr>
          <w:rFonts w:ascii="Arial" w:hAnsi="Arial" w:cs="Arial"/>
          <w:spacing w:val="-27"/>
        </w:rPr>
        <w:t xml:space="preserve"> </w:t>
      </w:r>
      <w:r w:rsidRPr="00E06AF1">
        <w:rPr>
          <w:rFonts w:ascii="Arial" w:hAnsi="Arial" w:cs="Arial"/>
        </w:rPr>
        <w:t>across</w:t>
      </w:r>
      <w:r w:rsidRPr="00E06AF1">
        <w:rPr>
          <w:rFonts w:ascii="Arial" w:hAnsi="Arial" w:cs="Arial"/>
          <w:spacing w:val="-27"/>
        </w:rPr>
        <w:t xml:space="preserve"> </w:t>
      </w:r>
      <w:r w:rsidRPr="00E06AF1">
        <w:rPr>
          <w:rFonts w:ascii="Arial" w:hAnsi="Arial" w:cs="Arial"/>
        </w:rPr>
        <w:t>their</w:t>
      </w:r>
      <w:r w:rsidRPr="00E06AF1">
        <w:rPr>
          <w:rFonts w:ascii="Arial" w:hAnsi="Arial" w:cs="Arial"/>
          <w:spacing w:val="-27"/>
        </w:rPr>
        <w:t xml:space="preserve"> </w:t>
      </w:r>
      <w:r w:rsidRPr="00E06AF1">
        <w:rPr>
          <w:rFonts w:ascii="Arial" w:hAnsi="Arial" w:cs="Arial"/>
        </w:rPr>
        <w:t>organisation</w:t>
      </w:r>
      <w:r w:rsidRPr="00E06AF1">
        <w:rPr>
          <w:rFonts w:ascii="Arial" w:hAnsi="Arial" w:cs="Arial"/>
          <w:spacing w:val="-27"/>
        </w:rPr>
        <w:t xml:space="preserve"> </w:t>
      </w:r>
      <w:r w:rsidRPr="00E06AF1">
        <w:rPr>
          <w:rFonts w:ascii="Arial" w:hAnsi="Arial" w:cs="Arial"/>
        </w:rPr>
        <w:t>and/across the</w:t>
      </w:r>
      <w:r w:rsidRPr="00E06AF1">
        <w:rPr>
          <w:rFonts w:ascii="Arial" w:hAnsi="Arial" w:cs="Arial"/>
          <w:spacing w:val="-19"/>
        </w:rPr>
        <w:t xml:space="preserve"> </w:t>
      </w:r>
      <w:r w:rsidRPr="00E06AF1">
        <w:rPr>
          <w:rFonts w:ascii="Arial" w:hAnsi="Arial" w:cs="Arial"/>
        </w:rPr>
        <w:t>Health</w:t>
      </w:r>
      <w:r w:rsidRPr="00E06AF1">
        <w:rPr>
          <w:rFonts w:ascii="Arial" w:hAnsi="Arial" w:cs="Arial"/>
          <w:spacing w:val="-19"/>
        </w:rPr>
        <w:t xml:space="preserve"> </w:t>
      </w:r>
      <w:r w:rsidRPr="00E06AF1">
        <w:rPr>
          <w:rFonts w:ascii="Arial" w:hAnsi="Arial" w:cs="Arial"/>
        </w:rPr>
        <w:t>and</w:t>
      </w:r>
      <w:r w:rsidRPr="00E06AF1">
        <w:rPr>
          <w:rFonts w:ascii="Arial" w:hAnsi="Arial" w:cs="Arial"/>
          <w:spacing w:val="-19"/>
        </w:rPr>
        <w:t xml:space="preserve"> </w:t>
      </w:r>
      <w:r w:rsidRPr="00E06AF1">
        <w:rPr>
          <w:rFonts w:ascii="Arial" w:hAnsi="Arial" w:cs="Arial"/>
        </w:rPr>
        <w:t>Social</w:t>
      </w:r>
      <w:r w:rsidRPr="00E06AF1">
        <w:rPr>
          <w:rFonts w:ascii="Arial" w:hAnsi="Arial" w:cs="Arial"/>
          <w:spacing w:val="-19"/>
        </w:rPr>
        <w:t xml:space="preserve"> </w:t>
      </w:r>
      <w:r w:rsidRPr="00E06AF1">
        <w:rPr>
          <w:rFonts w:ascii="Arial" w:hAnsi="Arial" w:cs="Arial"/>
        </w:rPr>
        <w:t>Care</w:t>
      </w:r>
      <w:r w:rsidRPr="00E06AF1">
        <w:rPr>
          <w:rFonts w:ascii="Arial" w:hAnsi="Arial" w:cs="Arial"/>
          <w:spacing w:val="-19"/>
        </w:rPr>
        <w:t xml:space="preserve"> </w:t>
      </w:r>
      <w:r w:rsidRPr="00E06AF1">
        <w:rPr>
          <w:rFonts w:ascii="Arial" w:hAnsi="Arial" w:cs="Arial"/>
        </w:rPr>
        <w:t>system.</w:t>
      </w:r>
      <w:r w:rsidRPr="00E06AF1">
        <w:rPr>
          <w:rFonts w:ascii="Arial" w:hAnsi="Arial" w:cs="Arial"/>
          <w:spacing w:val="-19"/>
        </w:rPr>
        <w:t xml:space="preserve"> </w:t>
      </w:r>
      <w:r w:rsidRPr="00E06AF1">
        <w:rPr>
          <w:rFonts w:ascii="Arial" w:hAnsi="Arial" w:cs="Arial"/>
        </w:rPr>
        <w:t>in</w:t>
      </w:r>
      <w:r w:rsidRPr="00E06AF1">
        <w:rPr>
          <w:rFonts w:ascii="Arial" w:hAnsi="Arial" w:cs="Arial"/>
          <w:spacing w:val="-19"/>
        </w:rPr>
        <w:t xml:space="preserve"> </w:t>
      </w:r>
      <w:r w:rsidRPr="00E06AF1">
        <w:rPr>
          <w:rFonts w:ascii="Arial" w:hAnsi="Arial" w:cs="Arial"/>
        </w:rPr>
        <w:t>Northern</w:t>
      </w:r>
      <w:r w:rsidRPr="00E06AF1">
        <w:rPr>
          <w:rFonts w:ascii="Arial" w:hAnsi="Arial" w:cs="Arial"/>
          <w:spacing w:val="-19"/>
        </w:rPr>
        <w:t xml:space="preserve"> </w:t>
      </w:r>
      <w:r w:rsidRPr="00E06AF1">
        <w:rPr>
          <w:rFonts w:ascii="Arial" w:hAnsi="Arial" w:cs="Arial"/>
        </w:rPr>
        <w:t>Ireland.</w:t>
      </w:r>
      <w:r w:rsidRPr="00E06AF1">
        <w:rPr>
          <w:rFonts w:ascii="Arial" w:hAnsi="Arial" w:cs="Arial"/>
          <w:spacing w:val="-19"/>
        </w:rPr>
        <w:t xml:space="preserve"> </w:t>
      </w:r>
      <w:r w:rsidRPr="00E06AF1">
        <w:rPr>
          <w:rFonts w:ascii="Arial" w:hAnsi="Arial" w:cs="Arial"/>
        </w:rPr>
        <w:t>These</w:t>
      </w:r>
      <w:r w:rsidRPr="00E06AF1">
        <w:rPr>
          <w:rFonts w:ascii="Arial" w:hAnsi="Arial" w:cs="Arial"/>
          <w:spacing w:val="-19"/>
        </w:rPr>
        <w:t xml:space="preserve"> </w:t>
      </w:r>
      <w:r w:rsidRPr="00E06AF1">
        <w:rPr>
          <w:rFonts w:ascii="Arial" w:hAnsi="Arial" w:cs="Arial"/>
        </w:rPr>
        <w:t>individuals</w:t>
      </w:r>
      <w:r w:rsidRPr="00E06AF1">
        <w:rPr>
          <w:rFonts w:ascii="Arial" w:hAnsi="Arial" w:cs="Arial"/>
          <w:spacing w:val="-19"/>
        </w:rPr>
        <w:t xml:space="preserve"> </w:t>
      </w:r>
      <w:r w:rsidRPr="00E06AF1">
        <w:rPr>
          <w:rFonts w:ascii="Arial" w:hAnsi="Arial" w:cs="Arial"/>
        </w:rPr>
        <w:t>are</w:t>
      </w:r>
      <w:r w:rsidRPr="00E06AF1">
        <w:rPr>
          <w:rFonts w:ascii="Arial" w:hAnsi="Arial" w:cs="Arial"/>
          <w:spacing w:val="-19"/>
        </w:rPr>
        <w:t xml:space="preserve"> </w:t>
      </w:r>
      <w:r w:rsidRPr="00E06AF1">
        <w:rPr>
          <w:rFonts w:ascii="Arial" w:hAnsi="Arial" w:cs="Arial"/>
        </w:rPr>
        <w:t>also</w:t>
      </w:r>
      <w:r w:rsidRPr="00E06AF1">
        <w:rPr>
          <w:rFonts w:ascii="Arial" w:hAnsi="Arial" w:cs="Arial"/>
          <w:spacing w:val="-19"/>
        </w:rPr>
        <w:t xml:space="preserve"> </w:t>
      </w:r>
      <w:r w:rsidRPr="00E06AF1">
        <w:rPr>
          <w:rFonts w:ascii="Arial" w:hAnsi="Arial" w:cs="Arial"/>
        </w:rPr>
        <w:t>responsible</w:t>
      </w:r>
      <w:r w:rsidRPr="00E06AF1">
        <w:rPr>
          <w:rFonts w:ascii="Arial" w:hAnsi="Arial" w:cs="Arial"/>
          <w:spacing w:val="-19"/>
        </w:rPr>
        <w:t xml:space="preserve"> </w:t>
      </w:r>
      <w:r w:rsidRPr="00E06AF1">
        <w:rPr>
          <w:rFonts w:ascii="Arial" w:hAnsi="Arial" w:cs="Arial"/>
        </w:rPr>
        <w:t>for ensuring</w:t>
      </w:r>
      <w:r w:rsidRPr="00E06AF1">
        <w:rPr>
          <w:rFonts w:ascii="Arial" w:hAnsi="Arial" w:cs="Arial"/>
          <w:spacing w:val="-24"/>
        </w:rPr>
        <w:t xml:space="preserve"> </w:t>
      </w:r>
      <w:r w:rsidRPr="00E06AF1">
        <w:rPr>
          <w:rFonts w:ascii="Arial" w:hAnsi="Arial" w:cs="Arial"/>
        </w:rPr>
        <w:t>that</w:t>
      </w:r>
      <w:r w:rsidRPr="00E06AF1">
        <w:rPr>
          <w:rFonts w:ascii="Arial" w:hAnsi="Arial" w:cs="Arial"/>
          <w:spacing w:val="-24"/>
        </w:rPr>
        <w:t xml:space="preserve"> </w:t>
      </w:r>
      <w:r w:rsidRPr="00E06AF1">
        <w:rPr>
          <w:rFonts w:ascii="Arial" w:hAnsi="Arial" w:cs="Arial"/>
        </w:rPr>
        <w:t>quality</w:t>
      </w:r>
      <w:r w:rsidRPr="00E06AF1">
        <w:rPr>
          <w:rFonts w:ascii="Arial" w:hAnsi="Arial" w:cs="Arial"/>
          <w:spacing w:val="-24"/>
        </w:rPr>
        <w:t xml:space="preserve"> </w:t>
      </w:r>
      <w:r w:rsidRPr="00E06AF1">
        <w:rPr>
          <w:rFonts w:ascii="Arial" w:hAnsi="Arial" w:cs="Arial"/>
        </w:rPr>
        <w:t>improvement</w:t>
      </w:r>
      <w:r w:rsidRPr="00E06AF1">
        <w:rPr>
          <w:rFonts w:ascii="Arial" w:hAnsi="Arial" w:cs="Arial"/>
          <w:spacing w:val="-24"/>
        </w:rPr>
        <w:t xml:space="preserve"> </w:t>
      </w:r>
      <w:r w:rsidRPr="00E06AF1">
        <w:rPr>
          <w:rFonts w:ascii="Arial" w:hAnsi="Arial" w:cs="Arial"/>
        </w:rPr>
        <w:t>is</w:t>
      </w:r>
      <w:r w:rsidRPr="00E06AF1">
        <w:rPr>
          <w:rFonts w:ascii="Arial" w:hAnsi="Arial" w:cs="Arial"/>
          <w:spacing w:val="-24"/>
        </w:rPr>
        <w:t xml:space="preserve"> </w:t>
      </w:r>
      <w:r w:rsidRPr="00E06AF1">
        <w:rPr>
          <w:rFonts w:ascii="Arial" w:hAnsi="Arial" w:cs="Arial"/>
        </w:rPr>
        <w:t>imbedded</w:t>
      </w:r>
      <w:r w:rsidRPr="00E06AF1">
        <w:rPr>
          <w:rFonts w:ascii="Arial" w:hAnsi="Arial" w:cs="Arial"/>
          <w:spacing w:val="-24"/>
        </w:rPr>
        <w:t xml:space="preserve"> </w:t>
      </w:r>
      <w:r w:rsidRPr="00E06AF1">
        <w:rPr>
          <w:rFonts w:ascii="Arial" w:hAnsi="Arial" w:cs="Arial"/>
        </w:rPr>
        <w:t>in</w:t>
      </w:r>
      <w:r w:rsidRPr="00E06AF1">
        <w:rPr>
          <w:rFonts w:ascii="Arial" w:hAnsi="Arial" w:cs="Arial"/>
          <w:spacing w:val="-24"/>
        </w:rPr>
        <w:t xml:space="preserve"> </w:t>
      </w:r>
      <w:r w:rsidRPr="00E06AF1">
        <w:rPr>
          <w:rFonts w:ascii="Arial" w:hAnsi="Arial" w:cs="Arial"/>
        </w:rPr>
        <w:t>the</w:t>
      </w:r>
      <w:r w:rsidRPr="00E06AF1">
        <w:rPr>
          <w:rFonts w:ascii="Arial" w:hAnsi="Arial" w:cs="Arial"/>
          <w:spacing w:val="-24"/>
        </w:rPr>
        <w:t xml:space="preserve"> </w:t>
      </w:r>
      <w:r w:rsidRPr="00E06AF1">
        <w:rPr>
          <w:rFonts w:ascii="Arial" w:hAnsi="Arial" w:cs="Arial"/>
        </w:rPr>
        <w:t>day-to-day</w:t>
      </w:r>
      <w:r w:rsidRPr="00E06AF1">
        <w:rPr>
          <w:rFonts w:ascii="Arial" w:hAnsi="Arial" w:cs="Arial"/>
          <w:spacing w:val="-24"/>
        </w:rPr>
        <w:t xml:space="preserve"> </w:t>
      </w:r>
      <w:r w:rsidRPr="00E06AF1">
        <w:rPr>
          <w:rFonts w:ascii="Arial" w:hAnsi="Arial" w:cs="Arial"/>
        </w:rPr>
        <w:t>work</w:t>
      </w:r>
      <w:r w:rsidRPr="00E06AF1">
        <w:rPr>
          <w:rFonts w:ascii="Arial" w:hAnsi="Arial" w:cs="Arial"/>
          <w:spacing w:val="-24"/>
        </w:rPr>
        <w:t xml:space="preserve"> </w:t>
      </w:r>
      <w:r w:rsidRPr="00E06AF1">
        <w:rPr>
          <w:rFonts w:ascii="Arial" w:hAnsi="Arial" w:cs="Arial"/>
        </w:rPr>
        <w:t>of</w:t>
      </w:r>
      <w:r w:rsidRPr="00E06AF1">
        <w:rPr>
          <w:rFonts w:ascii="Arial" w:hAnsi="Arial" w:cs="Arial"/>
          <w:spacing w:val="-24"/>
        </w:rPr>
        <w:t xml:space="preserve"> </w:t>
      </w:r>
      <w:r w:rsidRPr="00E06AF1">
        <w:rPr>
          <w:rFonts w:ascii="Arial" w:hAnsi="Arial" w:cs="Arial"/>
        </w:rPr>
        <w:t>the</w:t>
      </w:r>
      <w:r w:rsidRPr="00E06AF1">
        <w:rPr>
          <w:rFonts w:ascii="Arial" w:hAnsi="Arial" w:cs="Arial"/>
          <w:spacing w:val="-24"/>
        </w:rPr>
        <w:t xml:space="preserve"> </w:t>
      </w:r>
      <w:r w:rsidRPr="00E06AF1">
        <w:rPr>
          <w:rFonts w:ascii="Arial" w:hAnsi="Arial" w:cs="Arial"/>
        </w:rPr>
        <w:t>organisation.</w:t>
      </w:r>
    </w:p>
    <w:p w:rsidR="00E06AF1" w:rsidRPr="00E06AF1" w:rsidRDefault="00E06AF1" w:rsidP="00E06AF1">
      <w:pPr>
        <w:pStyle w:val="BodyText"/>
        <w:kinsoku w:val="0"/>
        <w:overflowPunct w:val="0"/>
        <w:spacing w:before="28" w:line="264" w:lineRule="auto"/>
        <w:ind w:right="147"/>
        <w:rPr>
          <w:rFonts w:ascii="Arial" w:hAnsi="Arial" w:cs="Arial"/>
        </w:rPr>
      </w:pPr>
    </w:p>
    <w:p w:rsidR="00E06AF1" w:rsidRPr="002A17C0" w:rsidRDefault="00E06AF1" w:rsidP="00E06AF1">
      <w:pPr>
        <w:pStyle w:val="Heading4"/>
        <w:tabs>
          <w:tab w:val="left" w:pos="3180"/>
          <w:tab w:val="left" w:pos="3900"/>
        </w:tabs>
        <w:kinsoku w:val="0"/>
        <w:overflowPunct w:val="0"/>
        <w:spacing w:line="360" w:lineRule="auto"/>
        <w:ind w:left="0"/>
        <w:rPr>
          <w:rFonts w:ascii="Arial" w:hAnsi="Arial" w:cs="Arial"/>
        </w:rPr>
      </w:pPr>
      <w:r w:rsidRPr="002A17C0">
        <w:rPr>
          <w:rFonts w:ascii="Arial" w:hAnsi="Arial" w:cs="Arial"/>
        </w:rPr>
        <w:t>Rating Scale:</w:t>
      </w:r>
      <w:r w:rsidRPr="002A17C0">
        <w:rPr>
          <w:rFonts w:ascii="Arial" w:hAnsi="Arial" w:cs="Arial"/>
        </w:rPr>
        <w:tab/>
        <w:t>LD</w:t>
      </w:r>
      <w:r w:rsidRPr="002A17C0">
        <w:rPr>
          <w:rFonts w:ascii="Arial" w:hAnsi="Arial" w:cs="Arial"/>
        </w:rPr>
        <w:tab/>
        <w:t>I need a lot of development</w:t>
      </w:r>
    </w:p>
    <w:tbl>
      <w:tblPr>
        <w:tblStyle w:val="MediumList1-Accent5"/>
        <w:tblpPr w:leftFromText="180" w:rightFromText="180" w:vertAnchor="page" w:horzAnchor="margin" w:tblpXSpec="center" w:tblpY="6192"/>
        <w:tblW w:w="0" w:type="auto"/>
        <w:tblLook w:val="04A0" w:firstRow="1" w:lastRow="0" w:firstColumn="1" w:lastColumn="0" w:noHBand="0" w:noVBand="1"/>
      </w:tblPr>
      <w:tblGrid>
        <w:gridCol w:w="6037"/>
        <w:gridCol w:w="973"/>
        <w:gridCol w:w="973"/>
        <w:gridCol w:w="1033"/>
      </w:tblGrid>
      <w:tr w:rsidR="00E06AF1" w:rsidRPr="002A17C0" w:rsidTr="00E879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top w:val="single" w:sz="4" w:space="0" w:color="auto"/>
              <w:left w:val="single" w:sz="4" w:space="0" w:color="auto"/>
              <w:right w:val="single" w:sz="4" w:space="0" w:color="auto"/>
            </w:tcBorders>
            <w:shd w:val="clear" w:color="auto" w:fill="00B0F0"/>
          </w:tcPr>
          <w:p w:rsidR="00E06AF1" w:rsidRPr="00E879D3" w:rsidRDefault="00E06AF1" w:rsidP="00E06AF1">
            <w:pPr>
              <w:pStyle w:val="TableParagraph"/>
              <w:tabs>
                <w:tab w:val="left" w:pos="350"/>
              </w:tabs>
              <w:kinsoku w:val="0"/>
              <w:overflowPunct w:val="0"/>
              <w:spacing w:before="136" w:line="271" w:lineRule="auto"/>
              <w:ind w:left="349" w:right="689"/>
              <w:rPr>
                <w:rFonts w:ascii="Arial" w:hAnsi="Arial" w:cs="Arial"/>
                <w:sz w:val="28"/>
                <w:szCs w:val="28"/>
              </w:rPr>
            </w:pPr>
            <w:r w:rsidRPr="00E879D3">
              <w:rPr>
                <w:rFonts w:ascii="Arial" w:hAnsi="Arial" w:cs="Arial"/>
                <w:bCs w:val="0"/>
                <w:color w:val="FFFFFF" w:themeColor="background1"/>
                <w:sz w:val="28"/>
                <w:szCs w:val="28"/>
              </w:rPr>
              <w:t>Attributes</w:t>
            </w:r>
          </w:p>
        </w:tc>
        <w:tc>
          <w:tcPr>
            <w:tcW w:w="992" w:type="dxa"/>
            <w:tcBorders>
              <w:top w:val="single" w:sz="4" w:space="0" w:color="auto"/>
              <w:left w:val="single" w:sz="4" w:space="0" w:color="auto"/>
              <w:right w:val="single" w:sz="4" w:space="0" w:color="auto"/>
            </w:tcBorders>
            <w:shd w:val="clear" w:color="auto" w:fill="00B0F0"/>
            <w:vAlign w:val="center"/>
          </w:tcPr>
          <w:p w:rsidR="00E06AF1" w:rsidRPr="00E879D3" w:rsidRDefault="00E06AF1" w:rsidP="00E879D3">
            <w:pPr>
              <w:jc w:val="cente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8"/>
                <w:szCs w:val="28"/>
              </w:rPr>
            </w:pPr>
            <w:r w:rsidRPr="00E879D3">
              <w:rPr>
                <w:rFonts w:ascii="Arial" w:hAnsi="Arial" w:cs="Arial"/>
                <w:b/>
                <w:color w:val="FFFFFF" w:themeColor="background1"/>
                <w:sz w:val="28"/>
                <w:szCs w:val="28"/>
              </w:rPr>
              <w:t>LD</w:t>
            </w:r>
          </w:p>
        </w:tc>
        <w:tc>
          <w:tcPr>
            <w:tcW w:w="992" w:type="dxa"/>
            <w:tcBorders>
              <w:top w:val="single" w:sz="4" w:space="0" w:color="auto"/>
              <w:left w:val="single" w:sz="4" w:space="0" w:color="auto"/>
              <w:right w:val="single" w:sz="4" w:space="0" w:color="auto"/>
            </w:tcBorders>
            <w:shd w:val="clear" w:color="auto" w:fill="00B0F0"/>
            <w:vAlign w:val="center"/>
          </w:tcPr>
          <w:p w:rsidR="00E06AF1" w:rsidRPr="00E879D3" w:rsidRDefault="00E06AF1" w:rsidP="00E879D3">
            <w:pPr>
              <w:jc w:val="cente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8"/>
                <w:szCs w:val="28"/>
              </w:rPr>
            </w:pPr>
            <w:r w:rsidRPr="00E879D3">
              <w:rPr>
                <w:rFonts w:ascii="Arial" w:hAnsi="Arial" w:cs="Arial"/>
                <w:b/>
                <w:color w:val="FFFFFF" w:themeColor="background1"/>
                <w:sz w:val="28"/>
                <w:szCs w:val="28"/>
              </w:rPr>
              <w:t>SD</w:t>
            </w:r>
          </w:p>
        </w:tc>
        <w:tc>
          <w:tcPr>
            <w:tcW w:w="1054" w:type="dxa"/>
            <w:tcBorders>
              <w:top w:val="single" w:sz="4" w:space="0" w:color="auto"/>
              <w:left w:val="single" w:sz="4" w:space="0" w:color="auto"/>
              <w:right w:val="single" w:sz="4" w:space="0" w:color="auto"/>
            </w:tcBorders>
            <w:shd w:val="clear" w:color="auto" w:fill="00B0F0"/>
            <w:vAlign w:val="center"/>
          </w:tcPr>
          <w:p w:rsidR="00E06AF1" w:rsidRPr="00E879D3" w:rsidRDefault="00E06AF1" w:rsidP="00E879D3">
            <w:pPr>
              <w:jc w:val="center"/>
              <w:cnfStyle w:val="100000000000" w:firstRow="1" w:lastRow="0" w:firstColumn="0" w:lastColumn="0" w:oddVBand="0" w:evenVBand="0" w:oddHBand="0" w:evenHBand="0" w:firstRowFirstColumn="0" w:firstRowLastColumn="0" w:lastRowFirstColumn="0" w:lastRowLastColumn="0"/>
              <w:rPr>
                <w:rFonts w:ascii="Arial" w:hAnsi="Arial" w:cs="Arial"/>
                <w:b/>
                <w:color w:val="FFFFFF" w:themeColor="background1"/>
                <w:sz w:val="28"/>
                <w:szCs w:val="28"/>
              </w:rPr>
            </w:pPr>
            <w:r w:rsidRPr="00E879D3">
              <w:rPr>
                <w:rFonts w:ascii="Arial" w:hAnsi="Arial" w:cs="Arial"/>
                <w:b/>
                <w:color w:val="FFFFFF" w:themeColor="background1"/>
                <w:sz w:val="28"/>
                <w:szCs w:val="28"/>
              </w:rPr>
              <w:t>WD</w:t>
            </w:r>
          </w:p>
        </w:tc>
      </w:tr>
      <w:tr w:rsidR="00E06AF1" w:rsidRPr="002A17C0" w:rsidTr="00E879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2"/>
              </w:numPr>
              <w:tabs>
                <w:tab w:val="left" w:pos="444"/>
              </w:tabs>
              <w:kinsoku w:val="0"/>
              <w:overflowPunct w:val="0"/>
              <w:spacing w:before="96" w:line="264" w:lineRule="auto"/>
              <w:ind w:right="738" w:hanging="340"/>
              <w:rPr>
                <w:rFonts w:ascii="Arial" w:hAnsi="Arial" w:cs="Arial"/>
                <w:sz w:val="20"/>
                <w:szCs w:val="20"/>
              </w:rPr>
            </w:pPr>
            <w:r w:rsidRPr="00E06AF1">
              <w:rPr>
                <w:rFonts w:ascii="Arial" w:hAnsi="Arial" w:cs="Arial"/>
                <w:sz w:val="20"/>
                <w:szCs w:val="20"/>
              </w:rPr>
              <w:t>I lead improvement in care and services, aligning priorities</w:t>
            </w:r>
            <w:r w:rsidRPr="00E06AF1">
              <w:rPr>
                <w:rFonts w:ascii="Arial" w:hAnsi="Arial" w:cs="Arial"/>
                <w:spacing w:val="-10"/>
                <w:sz w:val="20"/>
                <w:szCs w:val="20"/>
              </w:rPr>
              <w:t xml:space="preserve"> </w:t>
            </w:r>
            <w:r w:rsidRPr="00E06AF1">
              <w:rPr>
                <w:rFonts w:ascii="Arial" w:hAnsi="Arial" w:cs="Arial"/>
                <w:sz w:val="20"/>
                <w:szCs w:val="20"/>
              </w:rPr>
              <w:t>and removing</w:t>
            </w:r>
            <w:r w:rsidRPr="00E06AF1">
              <w:rPr>
                <w:rFonts w:ascii="Arial" w:hAnsi="Arial" w:cs="Arial"/>
                <w:spacing w:val="-5"/>
                <w:sz w:val="20"/>
                <w:szCs w:val="20"/>
              </w:rPr>
              <w:t xml:space="preserve"> </w:t>
            </w:r>
            <w:r w:rsidRPr="00E06AF1">
              <w:rPr>
                <w:rFonts w:ascii="Arial" w:hAnsi="Arial" w:cs="Arial"/>
                <w:sz w:val="20"/>
                <w:szCs w:val="20"/>
              </w:rPr>
              <w:t>barriers</w:t>
            </w:r>
          </w:p>
        </w:tc>
        <w:sdt>
          <w:sdtPr>
            <w:rPr>
              <w:rFonts w:ascii="Arial" w:hAnsi="Arial" w:cs="Arial"/>
              <w:sz w:val="44"/>
              <w:szCs w:val="44"/>
            </w:rPr>
            <w:id w:val="984125330"/>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827247979"/>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418329982"/>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3"/>
              </w:numPr>
              <w:tabs>
                <w:tab w:val="left" w:pos="444"/>
              </w:tabs>
              <w:kinsoku w:val="0"/>
              <w:overflowPunct w:val="0"/>
              <w:spacing w:before="134" w:line="264" w:lineRule="auto"/>
              <w:ind w:right="75" w:hanging="340"/>
              <w:rPr>
                <w:rFonts w:ascii="Arial" w:hAnsi="Arial" w:cs="Arial"/>
                <w:sz w:val="20"/>
                <w:szCs w:val="20"/>
              </w:rPr>
            </w:pPr>
            <w:r w:rsidRPr="00E06AF1">
              <w:rPr>
                <w:rFonts w:ascii="Arial" w:hAnsi="Arial" w:cs="Arial"/>
                <w:sz w:val="20"/>
                <w:szCs w:val="20"/>
              </w:rPr>
              <w:t>I encourage, promote and support a learning culture in and/or</w:t>
            </w:r>
            <w:r w:rsidRPr="00E06AF1">
              <w:rPr>
                <w:rFonts w:ascii="Arial" w:hAnsi="Arial" w:cs="Arial"/>
                <w:spacing w:val="-11"/>
                <w:sz w:val="20"/>
                <w:szCs w:val="20"/>
              </w:rPr>
              <w:t xml:space="preserve"> </w:t>
            </w:r>
            <w:r w:rsidRPr="00E06AF1">
              <w:rPr>
                <w:rFonts w:ascii="Arial" w:hAnsi="Arial" w:cs="Arial"/>
                <w:sz w:val="20"/>
                <w:szCs w:val="20"/>
              </w:rPr>
              <w:t>across organisations, learning from engagement with patients/service users and their</w:t>
            </w:r>
            <w:r w:rsidRPr="00E06AF1">
              <w:rPr>
                <w:rFonts w:ascii="Arial" w:hAnsi="Arial" w:cs="Arial"/>
                <w:spacing w:val="-5"/>
                <w:sz w:val="20"/>
                <w:szCs w:val="20"/>
              </w:rPr>
              <w:t xml:space="preserve"> </w:t>
            </w:r>
            <w:r w:rsidRPr="00E06AF1">
              <w:rPr>
                <w:rFonts w:ascii="Arial" w:hAnsi="Arial" w:cs="Arial"/>
                <w:sz w:val="20"/>
                <w:szCs w:val="20"/>
              </w:rPr>
              <w:t>carers/families</w:t>
            </w:r>
          </w:p>
        </w:tc>
        <w:sdt>
          <w:sdtPr>
            <w:rPr>
              <w:rFonts w:ascii="Arial" w:hAnsi="Arial" w:cs="Arial"/>
              <w:sz w:val="44"/>
              <w:szCs w:val="44"/>
            </w:rPr>
            <w:id w:val="846220633"/>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57102328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255854741"/>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4"/>
              </w:numPr>
              <w:tabs>
                <w:tab w:val="left" w:pos="444"/>
              </w:tabs>
              <w:kinsoku w:val="0"/>
              <w:overflowPunct w:val="0"/>
              <w:spacing w:before="137" w:line="264" w:lineRule="auto"/>
              <w:ind w:right="129" w:hanging="340"/>
              <w:rPr>
                <w:rFonts w:ascii="Arial" w:hAnsi="Arial" w:cs="Arial"/>
                <w:sz w:val="20"/>
                <w:szCs w:val="20"/>
              </w:rPr>
            </w:pPr>
            <w:r w:rsidRPr="00E06AF1">
              <w:rPr>
                <w:rFonts w:ascii="Arial" w:hAnsi="Arial" w:cs="Arial"/>
                <w:sz w:val="20"/>
                <w:szCs w:val="20"/>
              </w:rPr>
              <w:t>I direct the implementation and spread of improvement</w:t>
            </w:r>
            <w:r w:rsidRPr="00E06AF1">
              <w:rPr>
                <w:rFonts w:ascii="Arial" w:hAnsi="Arial" w:cs="Arial"/>
                <w:spacing w:val="-15"/>
                <w:sz w:val="20"/>
                <w:szCs w:val="20"/>
              </w:rPr>
              <w:t xml:space="preserve"> </w:t>
            </w:r>
            <w:r w:rsidRPr="00E06AF1">
              <w:rPr>
                <w:rFonts w:ascii="Arial" w:hAnsi="Arial" w:cs="Arial"/>
                <w:sz w:val="20"/>
                <w:szCs w:val="20"/>
              </w:rPr>
              <w:t>methodology across service</w:t>
            </w:r>
            <w:r w:rsidRPr="00E06AF1">
              <w:rPr>
                <w:rFonts w:ascii="Arial" w:hAnsi="Arial" w:cs="Arial"/>
                <w:spacing w:val="-5"/>
                <w:sz w:val="20"/>
                <w:szCs w:val="20"/>
              </w:rPr>
              <w:t xml:space="preserve"> </w:t>
            </w:r>
            <w:r w:rsidRPr="00E06AF1">
              <w:rPr>
                <w:rFonts w:ascii="Arial" w:hAnsi="Arial" w:cs="Arial"/>
                <w:sz w:val="20"/>
                <w:szCs w:val="20"/>
              </w:rPr>
              <w:t>boundaries</w:t>
            </w:r>
          </w:p>
        </w:tc>
        <w:sdt>
          <w:sdtPr>
            <w:rPr>
              <w:rFonts w:ascii="Arial" w:hAnsi="Arial" w:cs="Arial"/>
              <w:sz w:val="44"/>
              <w:szCs w:val="44"/>
            </w:rPr>
            <w:id w:val="51978543"/>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22925874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2112808154"/>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rPr>
          <w:trHeight w:val="463"/>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5"/>
              </w:numPr>
              <w:tabs>
                <w:tab w:val="left" w:pos="444"/>
              </w:tabs>
              <w:kinsoku w:val="0"/>
              <w:overflowPunct w:val="0"/>
              <w:spacing w:before="138" w:line="264" w:lineRule="auto"/>
              <w:ind w:right="699" w:hanging="340"/>
              <w:rPr>
                <w:rFonts w:ascii="Arial" w:hAnsi="Arial" w:cs="Arial"/>
                <w:sz w:val="20"/>
                <w:szCs w:val="20"/>
              </w:rPr>
            </w:pPr>
            <w:r w:rsidRPr="00E06AF1">
              <w:rPr>
                <w:rFonts w:ascii="Arial" w:hAnsi="Arial" w:cs="Arial"/>
                <w:sz w:val="20"/>
                <w:szCs w:val="20"/>
              </w:rPr>
              <w:t>I advise/have access to expert advice on the development of improvement measures and understand variation in data,</w:t>
            </w:r>
            <w:r w:rsidRPr="00E06AF1">
              <w:rPr>
                <w:rFonts w:ascii="Arial" w:hAnsi="Arial" w:cs="Arial"/>
                <w:spacing w:val="-10"/>
                <w:sz w:val="20"/>
                <w:szCs w:val="20"/>
              </w:rPr>
              <w:t xml:space="preserve"> </w:t>
            </w:r>
            <w:r w:rsidRPr="00E06AF1">
              <w:rPr>
                <w:rFonts w:ascii="Arial" w:hAnsi="Arial" w:cs="Arial"/>
                <w:sz w:val="20"/>
                <w:szCs w:val="20"/>
              </w:rPr>
              <w:t>using relevant tools where</w:t>
            </w:r>
            <w:r w:rsidRPr="00E06AF1">
              <w:rPr>
                <w:rFonts w:ascii="Arial" w:hAnsi="Arial" w:cs="Arial"/>
                <w:spacing w:val="-15"/>
                <w:sz w:val="20"/>
                <w:szCs w:val="20"/>
              </w:rPr>
              <w:t xml:space="preserve"> </w:t>
            </w:r>
            <w:r w:rsidRPr="00E06AF1">
              <w:rPr>
                <w:rFonts w:ascii="Arial" w:hAnsi="Arial" w:cs="Arial"/>
                <w:sz w:val="20"/>
                <w:szCs w:val="20"/>
              </w:rPr>
              <w:t>appropriate</w:t>
            </w:r>
          </w:p>
        </w:tc>
        <w:sdt>
          <w:sdtPr>
            <w:rPr>
              <w:rFonts w:ascii="Arial" w:hAnsi="Arial" w:cs="Arial"/>
              <w:sz w:val="44"/>
              <w:szCs w:val="44"/>
            </w:rPr>
            <w:id w:val="-67234282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702357330"/>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509406489"/>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6"/>
              </w:numPr>
              <w:tabs>
                <w:tab w:val="left" w:pos="444"/>
              </w:tabs>
              <w:kinsoku w:val="0"/>
              <w:overflowPunct w:val="0"/>
              <w:spacing w:before="119" w:line="264" w:lineRule="auto"/>
              <w:ind w:right="1179" w:hanging="340"/>
              <w:rPr>
                <w:rFonts w:ascii="Arial" w:hAnsi="Arial" w:cs="Arial"/>
                <w:sz w:val="20"/>
                <w:szCs w:val="20"/>
              </w:rPr>
            </w:pPr>
            <w:r w:rsidRPr="00E06AF1">
              <w:rPr>
                <w:rFonts w:ascii="Arial" w:hAnsi="Arial" w:cs="Arial"/>
                <w:sz w:val="20"/>
                <w:szCs w:val="20"/>
              </w:rPr>
              <w:t>I monitor the quality and safety of care, understanding</w:t>
            </w:r>
            <w:r w:rsidRPr="00E06AF1">
              <w:rPr>
                <w:rFonts w:ascii="Arial" w:hAnsi="Arial" w:cs="Arial"/>
                <w:spacing w:val="-5"/>
                <w:sz w:val="20"/>
                <w:szCs w:val="20"/>
              </w:rPr>
              <w:t xml:space="preserve"> </w:t>
            </w:r>
            <w:r w:rsidRPr="00E06AF1">
              <w:rPr>
                <w:rFonts w:ascii="Arial" w:hAnsi="Arial" w:cs="Arial"/>
                <w:sz w:val="20"/>
                <w:szCs w:val="20"/>
              </w:rPr>
              <w:t>that measurement is for learning, not</w:t>
            </w:r>
            <w:r w:rsidRPr="00E06AF1">
              <w:rPr>
                <w:rFonts w:ascii="Arial" w:hAnsi="Arial" w:cs="Arial"/>
                <w:spacing w:val="-2"/>
                <w:sz w:val="20"/>
                <w:szCs w:val="20"/>
              </w:rPr>
              <w:t xml:space="preserve"> </w:t>
            </w:r>
            <w:r w:rsidRPr="00E06AF1">
              <w:rPr>
                <w:rFonts w:ascii="Arial" w:hAnsi="Arial" w:cs="Arial"/>
                <w:sz w:val="20"/>
                <w:szCs w:val="20"/>
              </w:rPr>
              <w:t>judgement</w:t>
            </w:r>
          </w:p>
        </w:tc>
        <w:sdt>
          <w:sdtPr>
            <w:rPr>
              <w:rFonts w:ascii="Arial" w:hAnsi="Arial" w:cs="Arial"/>
              <w:sz w:val="44"/>
              <w:szCs w:val="44"/>
            </w:rPr>
            <w:id w:val="-1726984031"/>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204801985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639501279"/>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7"/>
              </w:numPr>
              <w:tabs>
                <w:tab w:val="left" w:pos="444"/>
              </w:tabs>
              <w:kinsoku w:val="0"/>
              <w:overflowPunct w:val="0"/>
              <w:spacing w:before="120" w:line="264" w:lineRule="auto"/>
              <w:ind w:right="245" w:hanging="340"/>
              <w:rPr>
                <w:rFonts w:ascii="Arial" w:hAnsi="Arial" w:cs="Arial"/>
                <w:sz w:val="20"/>
                <w:szCs w:val="20"/>
              </w:rPr>
            </w:pPr>
            <w:r w:rsidRPr="00E06AF1">
              <w:rPr>
                <w:rFonts w:ascii="Arial" w:hAnsi="Arial" w:cs="Arial"/>
                <w:sz w:val="20"/>
                <w:szCs w:val="20"/>
              </w:rPr>
              <w:t>I provide/have access to expert advice and maintain an oversight</w:t>
            </w:r>
            <w:r w:rsidRPr="00E06AF1">
              <w:rPr>
                <w:rFonts w:ascii="Arial" w:hAnsi="Arial" w:cs="Arial"/>
                <w:spacing w:val="-5"/>
                <w:sz w:val="20"/>
                <w:szCs w:val="20"/>
              </w:rPr>
              <w:t xml:space="preserve"> </w:t>
            </w:r>
            <w:r w:rsidRPr="00E06AF1">
              <w:rPr>
                <w:rFonts w:ascii="Arial" w:hAnsi="Arial" w:cs="Arial"/>
                <w:sz w:val="20"/>
                <w:szCs w:val="20"/>
              </w:rPr>
              <w:t>of the progress of</w:t>
            </w:r>
            <w:r w:rsidRPr="00E06AF1">
              <w:rPr>
                <w:rFonts w:ascii="Arial" w:hAnsi="Arial" w:cs="Arial"/>
                <w:spacing w:val="-15"/>
                <w:sz w:val="20"/>
                <w:szCs w:val="20"/>
              </w:rPr>
              <w:t xml:space="preserve"> </w:t>
            </w:r>
            <w:r w:rsidRPr="00E06AF1">
              <w:rPr>
                <w:rFonts w:ascii="Arial" w:hAnsi="Arial" w:cs="Arial"/>
                <w:sz w:val="20"/>
                <w:szCs w:val="20"/>
              </w:rPr>
              <w:t>improvement</w:t>
            </w:r>
          </w:p>
        </w:tc>
        <w:sdt>
          <w:sdtPr>
            <w:rPr>
              <w:rFonts w:ascii="Arial" w:hAnsi="Arial" w:cs="Arial"/>
              <w:sz w:val="44"/>
              <w:szCs w:val="44"/>
            </w:rPr>
            <w:id w:val="-180128486"/>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091781623"/>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304664272"/>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8"/>
              </w:numPr>
              <w:tabs>
                <w:tab w:val="left" w:pos="444"/>
              </w:tabs>
              <w:kinsoku w:val="0"/>
              <w:overflowPunct w:val="0"/>
              <w:spacing w:before="143" w:line="264" w:lineRule="auto"/>
              <w:ind w:right="400" w:hanging="340"/>
              <w:rPr>
                <w:rFonts w:ascii="Arial" w:hAnsi="Arial" w:cs="Arial"/>
                <w:sz w:val="20"/>
                <w:szCs w:val="20"/>
              </w:rPr>
            </w:pPr>
            <w:r w:rsidRPr="00E06AF1">
              <w:rPr>
                <w:rFonts w:ascii="Arial" w:hAnsi="Arial" w:cs="Arial"/>
                <w:sz w:val="20"/>
                <w:szCs w:val="20"/>
              </w:rPr>
              <w:t>I use evidence-based tools, or accepted guidance, to ensure</w:t>
            </w:r>
            <w:r w:rsidRPr="00E06AF1">
              <w:rPr>
                <w:rFonts w:ascii="Arial" w:hAnsi="Arial" w:cs="Arial"/>
                <w:spacing w:val="-5"/>
                <w:sz w:val="20"/>
                <w:szCs w:val="20"/>
              </w:rPr>
              <w:t xml:space="preserve"> </w:t>
            </w:r>
            <w:r w:rsidRPr="00E06AF1">
              <w:rPr>
                <w:rFonts w:ascii="Arial" w:hAnsi="Arial" w:cs="Arial"/>
                <w:sz w:val="20"/>
                <w:szCs w:val="20"/>
              </w:rPr>
              <w:t>that appropriate resources are used in the</w:t>
            </w:r>
            <w:r w:rsidRPr="00E06AF1">
              <w:rPr>
                <w:rFonts w:ascii="Arial" w:hAnsi="Arial" w:cs="Arial"/>
                <w:spacing w:val="-20"/>
                <w:sz w:val="20"/>
                <w:szCs w:val="20"/>
              </w:rPr>
              <w:t xml:space="preserve"> </w:t>
            </w:r>
            <w:r w:rsidRPr="00E06AF1">
              <w:rPr>
                <w:rFonts w:ascii="Arial" w:hAnsi="Arial" w:cs="Arial"/>
                <w:sz w:val="20"/>
                <w:szCs w:val="20"/>
              </w:rPr>
              <w:t>organisation</w:t>
            </w:r>
          </w:p>
        </w:tc>
        <w:sdt>
          <w:sdtPr>
            <w:rPr>
              <w:rFonts w:ascii="Arial" w:hAnsi="Arial" w:cs="Arial"/>
              <w:sz w:val="44"/>
              <w:szCs w:val="44"/>
            </w:rPr>
            <w:id w:val="1843506128"/>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509983610"/>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282791344"/>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29"/>
              </w:numPr>
              <w:tabs>
                <w:tab w:val="left" w:pos="444"/>
              </w:tabs>
              <w:kinsoku w:val="0"/>
              <w:overflowPunct w:val="0"/>
              <w:spacing w:before="122" w:line="264" w:lineRule="auto"/>
              <w:ind w:right="276" w:hanging="340"/>
              <w:rPr>
                <w:rFonts w:ascii="Arial" w:hAnsi="Arial" w:cs="Arial"/>
                <w:sz w:val="20"/>
                <w:szCs w:val="20"/>
              </w:rPr>
            </w:pPr>
            <w:r w:rsidRPr="00E06AF1">
              <w:rPr>
                <w:rFonts w:ascii="Arial" w:hAnsi="Arial" w:cs="Arial"/>
                <w:sz w:val="20"/>
                <w:szCs w:val="20"/>
              </w:rPr>
              <w:t>I direct the improvement work across the organisation and</w:t>
            </w:r>
            <w:r w:rsidRPr="00E06AF1">
              <w:rPr>
                <w:rFonts w:ascii="Arial" w:hAnsi="Arial" w:cs="Arial"/>
                <w:spacing w:val="-20"/>
                <w:sz w:val="20"/>
                <w:szCs w:val="20"/>
              </w:rPr>
              <w:t xml:space="preserve"> </w:t>
            </w:r>
            <w:r w:rsidRPr="00E06AF1">
              <w:rPr>
                <w:rFonts w:ascii="Arial" w:hAnsi="Arial" w:cs="Arial"/>
                <w:sz w:val="20"/>
                <w:szCs w:val="20"/>
              </w:rPr>
              <w:t xml:space="preserve">respond </w:t>
            </w:r>
            <w:r w:rsidRPr="00E06AF1">
              <w:rPr>
                <w:rFonts w:ascii="Arial" w:hAnsi="Arial" w:cs="Arial"/>
                <w:spacing w:val="-4"/>
                <w:sz w:val="20"/>
                <w:szCs w:val="20"/>
              </w:rPr>
              <w:t xml:space="preserve">directly, </w:t>
            </w:r>
            <w:r w:rsidRPr="00E06AF1">
              <w:rPr>
                <w:rFonts w:ascii="Arial" w:hAnsi="Arial" w:cs="Arial"/>
                <w:sz w:val="20"/>
                <w:szCs w:val="20"/>
              </w:rPr>
              <w:t>openly and rapidly to safety alerts, early warning systems and complaints from patients/service users and</w:t>
            </w:r>
            <w:r w:rsidRPr="00E06AF1">
              <w:rPr>
                <w:rFonts w:ascii="Arial" w:hAnsi="Arial" w:cs="Arial"/>
                <w:spacing w:val="-10"/>
                <w:sz w:val="20"/>
                <w:szCs w:val="20"/>
              </w:rPr>
              <w:t xml:space="preserve"> </w:t>
            </w:r>
            <w:r w:rsidRPr="00E06AF1">
              <w:rPr>
                <w:rFonts w:ascii="Arial" w:hAnsi="Arial" w:cs="Arial"/>
                <w:sz w:val="20"/>
                <w:szCs w:val="20"/>
              </w:rPr>
              <w:t>staff</w:t>
            </w:r>
          </w:p>
        </w:tc>
        <w:sdt>
          <w:sdtPr>
            <w:rPr>
              <w:rFonts w:ascii="Arial" w:hAnsi="Arial" w:cs="Arial"/>
              <w:sz w:val="44"/>
              <w:szCs w:val="44"/>
            </w:rPr>
            <w:id w:val="-943145805"/>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2062931269"/>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682578947"/>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30"/>
              </w:numPr>
              <w:tabs>
                <w:tab w:val="left" w:pos="444"/>
              </w:tabs>
              <w:kinsoku w:val="0"/>
              <w:overflowPunct w:val="0"/>
              <w:spacing w:before="125"/>
              <w:ind w:hanging="340"/>
              <w:rPr>
                <w:rFonts w:ascii="Arial" w:hAnsi="Arial" w:cs="Arial"/>
                <w:sz w:val="20"/>
                <w:szCs w:val="20"/>
              </w:rPr>
            </w:pPr>
            <w:r w:rsidRPr="00E06AF1">
              <w:rPr>
                <w:rFonts w:ascii="Arial" w:hAnsi="Arial" w:cs="Arial"/>
                <w:sz w:val="20"/>
                <w:szCs w:val="20"/>
              </w:rPr>
              <w:t>I promote transparency across the</w:t>
            </w:r>
            <w:r w:rsidRPr="00E06AF1">
              <w:rPr>
                <w:rFonts w:ascii="Arial" w:hAnsi="Arial" w:cs="Arial"/>
                <w:spacing w:val="-15"/>
                <w:sz w:val="20"/>
                <w:szCs w:val="20"/>
              </w:rPr>
              <w:t xml:space="preserve"> </w:t>
            </w:r>
            <w:r w:rsidRPr="00E06AF1">
              <w:rPr>
                <w:rFonts w:ascii="Arial" w:hAnsi="Arial" w:cs="Arial"/>
                <w:sz w:val="20"/>
                <w:szCs w:val="20"/>
              </w:rPr>
              <w:t>organisation</w:t>
            </w:r>
          </w:p>
        </w:tc>
        <w:sdt>
          <w:sdtPr>
            <w:rPr>
              <w:rFonts w:ascii="Arial" w:hAnsi="Arial" w:cs="Arial"/>
              <w:sz w:val="44"/>
              <w:szCs w:val="44"/>
            </w:rPr>
            <w:id w:val="58095156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50697099"/>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755868765"/>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31"/>
              </w:numPr>
              <w:tabs>
                <w:tab w:val="left" w:pos="444"/>
              </w:tabs>
              <w:kinsoku w:val="0"/>
              <w:overflowPunct w:val="0"/>
              <w:spacing w:before="112" w:line="264" w:lineRule="auto"/>
              <w:ind w:right="374" w:hanging="340"/>
              <w:rPr>
                <w:rFonts w:ascii="Arial" w:hAnsi="Arial" w:cs="Arial"/>
                <w:sz w:val="20"/>
                <w:szCs w:val="20"/>
              </w:rPr>
            </w:pPr>
            <w:r w:rsidRPr="00E06AF1">
              <w:rPr>
                <w:rFonts w:ascii="Arial" w:hAnsi="Arial" w:cs="Arial"/>
                <w:sz w:val="20"/>
                <w:szCs w:val="20"/>
              </w:rPr>
              <w:t>I provide high-level support to a multi-organisational</w:t>
            </w:r>
            <w:r w:rsidRPr="00E06AF1">
              <w:rPr>
                <w:rFonts w:ascii="Arial" w:hAnsi="Arial" w:cs="Arial"/>
                <w:spacing w:val="-5"/>
                <w:sz w:val="20"/>
                <w:szCs w:val="20"/>
              </w:rPr>
              <w:t xml:space="preserve"> </w:t>
            </w:r>
            <w:r w:rsidRPr="00E06AF1">
              <w:rPr>
                <w:rFonts w:ascii="Arial" w:hAnsi="Arial" w:cs="Arial"/>
                <w:sz w:val="20"/>
                <w:szCs w:val="20"/>
              </w:rPr>
              <w:t>collaborative network, in which teams can learn from, and teach, each</w:t>
            </w:r>
            <w:r w:rsidRPr="00E06AF1">
              <w:rPr>
                <w:rFonts w:ascii="Arial" w:hAnsi="Arial" w:cs="Arial"/>
                <w:spacing w:val="-2"/>
                <w:sz w:val="20"/>
                <w:szCs w:val="20"/>
              </w:rPr>
              <w:t xml:space="preserve"> </w:t>
            </w:r>
            <w:r w:rsidRPr="00E06AF1">
              <w:rPr>
                <w:rFonts w:ascii="Arial" w:hAnsi="Arial" w:cs="Arial"/>
                <w:sz w:val="20"/>
                <w:szCs w:val="20"/>
              </w:rPr>
              <w:t>other</w:t>
            </w:r>
          </w:p>
        </w:tc>
        <w:sdt>
          <w:sdtPr>
            <w:rPr>
              <w:rFonts w:ascii="Arial" w:hAnsi="Arial" w:cs="Arial"/>
              <w:sz w:val="44"/>
              <w:szCs w:val="44"/>
            </w:rPr>
            <w:id w:val="-42450146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590687547"/>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987933703"/>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r w:rsidR="00E06AF1" w:rsidRPr="002A17C0" w:rsidTr="00E879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4" w:type="dxa"/>
            <w:tcBorders>
              <w:left w:val="single" w:sz="4" w:space="0" w:color="auto"/>
              <w:right w:val="single" w:sz="4" w:space="0" w:color="auto"/>
            </w:tcBorders>
          </w:tcPr>
          <w:p w:rsidR="00E06AF1" w:rsidRPr="00E06AF1" w:rsidRDefault="00E06AF1" w:rsidP="00E06AF1">
            <w:pPr>
              <w:pStyle w:val="TableParagraph"/>
              <w:numPr>
                <w:ilvl w:val="0"/>
                <w:numId w:val="32"/>
              </w:numPr>
              <w:tabs>
                <w:tab w:val="left" w:pos="444"/>
              </w:tabs>
              <w:kinsoku w:val="0"/>
              <w:overflowPunct w:val="0"/>
              <w:spacing w:before="124" w:line="264" w:lineRule="auto"/>
              <w:ind w:right="738" w:hanging="340"/>
              <w:rPr>
                <w:rFonts w:ascii="Arial" w:hAnsi="Arial" w:cs="Arial"/>
                <w:sz w:val="20"/>
                <w:szCs w:val="20"/>
              </w:rPr>
            </w:pPr>
            <w:r w:rsidRPr="00E06AF1">
              <w:rPr>
                <w:rFonts w:ascii="Arial" w:hAnsi="Arial" w:cs="Arial"/>
                <w:sz w:val="20"/>
                <w:szCs w:val="20"/>
              </w:rPr>
              <w:t>I pay attention to my own learning so that I enhance the way in which I direct improvement within my</w:t>
            </w:r>
            <w:r w:rsidRPr="00E06AF1">
              <w:rPr>
                <w:rFonts w:ascii="Arial" w:hAnsi="Arial" w:cs="Arial"/>
                <w:spacing w:val="-10"/>
                <w:sz w:val="20"/>
                <w:szCs w:val="20"/>
              </w:rPr>
              <w:t xml:space="preserve"> </w:t>
            </w:r>
            <w:r w:rsidRPr="00E06AF1">
              <w:rPr>
                <w:rFonts w:ascii="Arial" w:hAnsi="Arial" w:cs="Arial"/>
                <w:sz w:val="20"/>
                <w:szCs w:val="20"/>
              </w:rPr>
              <w:t>organisation</w:t>
            </w:r>
          </w:p>
        </w:tc>
        <w:sdt>
          <w:sdtPr>
            <w:rPr>
              <w:rFonts w:ascii="Arial" w:hAnsi="Arial" w:cs="Arial"/>
              <w:sz w:val="44"/>
              <w:szCs w:val="44"/>
            </w:rPr>
            <w:id w:val="-1126237053"/>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1572652894"/>
            <w14:checkbox>
              <w14:checked w14:val="0"/>
              <w14:checkedState w14:val="2612" w14:font="MS Gothic"/>
              <w14:uncheckedState w14:val="2610" w14:font="MS Gothic"/>
            </w14:checkbox>
          </w:sdtPr>
          <w:sdtEndPr/>
          <w:sdtContent>
            <w:tc>
              <w:tcPr>
                <w:tcW w:w="992"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sdt>
          <w:sdtPr>
            <w:rPr>
              <w:rFonts w:ascii="Arial" w:hAnsi="Arial" w:cs="Arial"/>
              <w:sz w:val="44"/>
              <w:szCs w:val="44"/>
            </w:rPr>
            <w:id w:val="-480923300"/>
            <w14:checkbox>
              <w14:checked w14:val="0"/>
              <w14:checkedState w14:val="2612" w14:font="MS Gothic"/>
              <w14:uncheckedState w14:val="2610" w14:font="MS Gothic"/>
            </w14:checkbox>
          </w:sdtPr>
          <w:sdtEndPr/>
          <w:sdtContent>
            <w:tc>
              <w:tcPr>
                <w:tcW w:w="1054" w:type="dxa"/>
                <w:tcBorders>
                  <w:left w:val="single" w:sz="4" w:space="0" w:color="auto"/>
                  <w:right w:val="single" w:sz="4" w:space="0" w:color="auto"/>
                </w:tcBorders>
              </w:tcPr>
              <w:p w:rsidR="00E06AF1" w:rsidRPr="00790F8D" w:rsidRDefault="00790F8D" w:rsidP="00790F8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44"/>
                    <w:szCs w:val="44"/>
                  </w:rPr>
                </w:pPr>
                <w:r w:rsidRPr="00790F8D">
                  <w:rPr>
                    <w:rFonts w:ascii="MS Gothic" w:eastAsia="MS Gothic" w:hAnsi="MS Gothic" w:cs="Arial" w:hint="eastAsia"/>
                    <w:sz w:val="44"/>
                    <w:szCs w:val="44"/>
                  </w:rPr>
                  <w:t>☐</w:t>
                </w:r>
              </w:p>
            </w:tc>
          </w:sdtContent>
        </w:sdt>
      </w:tr>
    </w:tbl>
    <w:p w:rsidR="00E06AF1" w:rsidRPr="002A17C0" w:rsidRDefault="00E06AF1" w:rsidP="00E06AF1">
      <w:pPr>
        <w:spacing w:after="0" w:line="360" w:lineRule="auto"/>
        <w:rPr>
          <w:rFonts w:ascii="Arial" w:hAnsi="Arial" w:cs="Arial"/>
          <w:b/>
          <w:sz w:val="24"/>
          <w:szCs w:val="24"/>
          <w:lang w:eastAsia="en-GB"/>
        </w:rPr>
      </w:pPr>
      <w:r w:rsidRPr="002A17C0">
        <w:rPr>
          <w:b/>
          <w:lang w:eastAsia="en-GB"/>
        </w:rPr>
        <w:tab/>
      </w:r>
      <w:r w:rsidRPr="002A17C0">
        <w:rPr>
          <w:b/>
          <w:lang w:eastAsia="en-GB"/>
        </w:rPr>
        <w:tab/>
      </w:r>
      <w:r w:rsidRPr="002A17C0">
        <w:rPr>
          <w:b/>
          <w:lang w:eastAsia="en-GB"/>
        </w:rPr>
        <w:tab/>
      </w:r>
      <w:r w:rsidRPr="002A17C0">
        <w:rPr>
          <w:b/>
          <w:lang w:eastAsia="en-GB"/>
        </w:rPr>
        <w:tab/>
        <w:t xml:space="preserve">      </w:t>
      </w:r>
      <w:proofErr w:type="gramStart"/>
      <w:r w:rsidRPr="002A17C0">
        <w:rPr>
          <w:rFonts w:ascii="Arial" w:hAnsi="Arial" w:cs="Arial"/>
          <w:b/>
          <w:sz w:val="24"/>
          <w:szCs w:val="24"/>
          <w:lang w:eastAsia="en-GB"/>
        </w:rPr>
        <w:t>SD</w:t>
      </w:r>
      <w:proofErr w:type="gramEnd"/>
      <w:r w:rsidRPr="002A17C0">
        <w:rPr>
          <w:rFonts w:ascii="Arial" w:hAnsi="Arial" w:cs="Arial"/>
          <w:b/>
          <w:sz w:val="24"/>
          <w:szCs w:val="24"/>
          <w:lang w:eastAsia="en-GB"/>
        </w:rPr>
        <w:tab/>
        <w:t xml:space="preserve">    I need some development</w:t>
      </w:r>
    </w:p>
    <w:p w:rsidR="00E06AF1" w:rsidRDefault="00D11FE8" w:rsidP="00E06AF1">
      <w:pPr>
        <w:spacing w:after="0" w:line="360" w:lineRule="auto"/>
        <w:rPr>
          <w:rFonts w:ascii="Arial" w:hAnsi="Arial" w:cs="Arial"/>
          <w:b/>
          <w:color w:val="000000" w:themeColor="text1"/>
          <w:sz w:val="24"/>
          <w:szCs w:val="24"/>
          <w:lang w:eastAsia="en-GB"/>
        </w:rPr>
      </w:pPr>
      <w:r w:rsidRPr="00D11FE8">
        <w:rPr>
          <w:rFonts w:ascii="Arial" w:hAnsi="Arial" w:cs="Arial"/>
          <w:b/>
          <w:noProof/>
          <w:color w:val="000000" w:themeColor="text1"/>
          <w:sz w:val="24"/>
          <w:szCs w:val="24"/>
          <w:lang w:eastAsia="en-GB"/>
        </w:rPr>
        <mc:AlternateContent>
          <mc:Choice Requires="wps">
            <w:drawing>
              <wp:anchor distT="0" distB="0" distL="114300" distR="114300" simplePos="0" relativeHeight="251662336" behindDoc="0" locked="0" layoutInCell="1" allowOverlap="1" wp14:anchorId="7AAEBCCC" wp14:editId="1C8DE6C8">
                <wp:simplePos x="0" y="0"/>
                <wp:positionH relativeFrom="column">
                  <wp:posOffset>4413885</wp:posOffset>
                </wp:positionH>
                <wp:positionV relativeFrom="paragraph">
                  <wp:posOffset>45720</wp:posOffset>
                </wp:positionV>
                <wp:extent cx="2160905" cy="284480"/>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905" cy="284480"/>
                        </a:xfrm>
                        <a:prstGeom prst="rect">
                          <a:avLst/>
                        </a:prstGeom>
                        <a:solidFill>
                          <a:srgbClr val="FFFFFF"/>
                        </a:solidFill>
                        <a:ln w="9525">
                          <a:noFill/>
                          <a:miter lim="800000"/>
                          <a:headEnd/>
                          <a:tailEnd/>
                        </a:ln>
                      </wps:spPr>
                      <wps:txbx>
                        <w:txbxContent>
                          <w:p w:rsidR="00D11FE8" w:rsidRDefault="00D11FE8" w:rsidP="00D11FE8">
                            <w:r>
                              <w:rPr>
                                <w:rFonts w:ascii="Arial" w:hAnsi="Arial" w:cs="Arial"/>
                                <w:b/>
                                <w:color w:val="FF0000"/>
                                <w:sz w:val="24"/>
                                <w:szCs w:val="24"/>
                                <w:lang w:eastAsia="en-GB"/>
                              </w:rPr>
                              <w:t xml:space="preserve">  </w:t>
                            </w:r>
                            <w:r w:rsidRPr="00D11FE8">
                              <w:rPr>
                                <w:rFonts w:ascii="Arial" w:hAnsi="Arial" w:cs="Arial"/>
                                <w:b/>
                                <w:color w:val="FF0000"/>
                                <w:sz w:val="24"/>
                                <w:szCs w:val="24"/>
                                <w:lang w:eastAsia="en-GB"/>
                              </w:rPr>
                              <w:t>(Only select one option)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AEBCCC" id="_x0000_s1028" type="#_x0000_t202" style="position:absolute;margin-left:347.55pt;margin-top:3.6pt;width:170.15pt;height:2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" stroked="f">
                <v:textbox>
                  <w:txbxContent>
                    <w:p w:rsidR="00D11FE8" w:rsidRDefault="00D11FE8" w:rsidP="00D11FE8">
                      <w:r>
                        <w:rPr>
                          <w:rFonts w:ascii="Arial" w:hAnsi="Arial" w:cs="Arial"/>
                          <w:b/>
                          <w:color w:val="FF0000"/>
                          <w:sz w:val="24"/>
                          <w:szCs w:val="24"/>
                          <w:lang w:eastAsia="en-GB"/>
                        </w:rPr>
                        <w:t xml:space="preserve">  </w:t>
                      </w:r>
                      <w:r w:rsidRPr="00D11FE8">
                        <w:rPr>
                          <w:rFonts w:ascii="Arial" w:hAnsi="Arial" w:cs="Arial"/>
                          <w:b/>
                          <w:color w:val="FF0000"/>
                          <w:sz w:val="24"/>
                          <w:szCs w:val="24"/>
                          <w:lang w:eastAsia="en-GB"/>
                        </w:rPr>
                        <w:t>(Only select one option)</w:t>
                      </w:r>
                    </w:p>
                  </w:txbxContent>
                </v:textbox>
              </v:shape>
            </w:pict>
          </mc:Fallback>
        </mc:AlternateContent>
      </w:r>
      <w:r w:rsidR="00E06AF1" w:rsidRPr="002A17C0">
        <w:rPr>
          <w:rFonts w:ascii="Arial" w:hAnsi="Arial" w:cs="Arial"/>
          <w:b/>
          <w:color w:val="000000" w:themeColor="text1"/>
          <w:sz w:val="24"/>
          <w:szCs w:val="24"/>
          <w:lang w:eastAsia="en-GB"/>
        </w:rPr>
        <w:t xml:space="preserve">                                               WD     I feel I am well developed</w:t>
      </w:r>
    </w:p>
    <w:p w:rsidR="00E879D3" w:rsidRDefault="00E879D3" w:rsidP="00E06AF1">
      <w:pPr>
        <w:spacing w:after="0" w:line="360" w:lineRule="auto"/>
        <w:rPr>
          <w:noProof/>
          <w:lang w:eastAsia="en-GB"/>
        </w:rPr>
        <w:sectPr w:rsidR="00E879D3" w:rsidSect="00E879D3">
          <w:pgSz w:w="11906" w:h="16838"/>
          <w:pgMar w:top="1440" w:right="1440" w:bottom="1440" w:left="1440" w:header="708" w:footer="708" w:gutter="0"/>
          <w:cols w:space="708"/>
          <w:docGrid w:linePitch="360"/>
        </w:sect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Default="00E879D3" w:rsidP="00E06AF1">
      <w:pPr>
        <w:spacing w:after="0" w:line="360" w:lineRule="auto"/>
        <w:rPr>
          <w:noProof/>
          <w:lang w:eastAsia="en-GB"/>
        </w:rPr>
      </w:pPr>
    </w:p>
    <w:p w:rsidR="00E879D3" w:rsidRPr="00E06AF1" w:rsidRDefault="00697FF1" w:rsidP="00E06AF1">
      <w:pPr>
        <w:spacing w:after="0" w:line="360" w:lineRule="auto"/>
        <w:rPr>
          <w:rFonts w:ascii="Arial" w:hAnsi="Arial" w:cs="Arial"/>
          <w:b/>
          <w:color w:val="000000" w:themeColor="text1"/>
          <w:sz w:val="24"/>
          <w:szCs w:val="24"/>
          <w:lang w:eastAsia="en-GB"/>
        </w:rPr>
      </w:pPr>
      <w:r w:rsidRPr="00697FF1">
        <w:rPr>
          <w:rFonts w:ascii="Arial" w:hAnsi="Arial" w:cs="Arial"/>
          <w:b/>
          <w:noProof/>
          <w:color w:val="000000" w:themeColor="text1"/>
          <w:sz w:val="24"/>
          <w:szCs w:val="24"/>
          <w:lang w:eastAsia="en-GB"/>
        </w:rPr>
        <mc:AlternateContent>
          <mc:Choice Requires="wps">
            <w:drawing>
              <wp:anchor distT="0" distB="0" distL="114300" distR="114300" simplePos="0" relativeHeight="251666432" behindDoc="0" locked="0" layoutInCell="1" allowOverlap="1" wp14:anchorId="741408DC" wp14:editId="3FA4CF31">
                <wp:simplePos x="0" y="0"/>
                <wp:positionH relativeFrom="column">
                  <wp:posOffset>-191160</wp:posOffset>
                </wp:positionH>
                <wp:positionV relativeFrom="paragraph">
                  <wp:posOffset>570016</wp:posOffset>
                </wp:positionV>
                <wp:extent cx="2374265" cy="1403985"/>
                <wp:effectExtent l="0" t="0" r="889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697FF1" w:rsidRDefault="00697FF1">
                            <w:r>
                              <w:rPr>
                                <w:noProof/>
                                <w:lang w:eastAsia="en-GB"/>
                              </w:rPr>
                              <w:drawing>
                                <wp:inline distT="0" distB="0" distL="0" distR="0" wp14:anchorId="3A6F8558" wp14:editId="635B412E">
                                  <wp:extent cx="2330977" cy="878774"/>
                                  <wp:effectExtent l="0" t="0" r="0" b="0"/>
                                  <wp:docPr id="5" name="Picture 5" descr="C:\Users\gcush001\AppData\Local\Microsoft\Windows\Temporary Internet Files\Content.Outlook\KH1XR7AU\DOH_logo_acronym_versiopn_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cush001\AppData\Local\Microsoft\Windows\Temporary Internet Files\Content.Outlook\KH1XR7AU\DOH_logo_acronym_versiopn_201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0793" cy="87870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41408DC" id="_x0000_s1029" type="#_x0000_t202" style="position:absolute;margin-left:-15.05pt;margin-top:44.9pt;width:186.95pt;height:110.55pt;z-index:25166643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" stroked="f">
                <v:textbox style="mso-fit-shape-to-text:t">
                  <w:txbxContent>
                    <w:p w:rsidR="00697FF1" w:rsidRDefault="00697FF1">
                      <w:r>
                        <w:rPr>
                          <w:noProof/>
                          <w:lang w:eastAsia="en-GB"/>
                        </w:rPr>
                        <w:drawing>
                          <wp:inline distT="0" distB="0" distL="0" distR="0" wp14:anchorId="3A6F8558" wp14:editId="635B412E">
                            <wp:extent cx="2330977" cy="878774"/>
                            <wp:effectExtent l="0" t="0" r="0" b="0"/>
                            <wp:docPr id="5" name="Picture 5" descr="C:\Users\gcush001\AppData\Local\Microsoft\Windows\Temporary Internet Files\Content.Outlook\KH1XR7AU\DOH_logo_acronym_versiopn_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cush001\AppData\Local\Microsoft\Windows\Temporary Internet Files\Content.Outlook\KH1XR7AU\DOH_logo_acronym_versiopn_201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30793" cy="878705"/>
                                    </a:xfrm>
                                    <a:prstGeom prst="rect">
                                      <a:avLst/>
                                    </a:prstGeom>
                                    <a:noFill/>
                                    <a:ln>
                                      <a:noFill/>
                                    </a:ln>
                                  </pic:spPr>
                                </pic:pic>
                              </a:graphicData>
                            </a:graphic>
                          </wp:inline>
                        </w:drawing>
                      </w:r>
                    </w:p>
                  </w:txbxContent>
                </v:textbox>
              </v:shape>
            </w:pict>
          </mc:Fallback>
        </mc:AlternateContent>
      </w:r>
      <w:r w:rsidR="00E879D3">
        <w:rPr>
          <w:noProof/>
          <w:lang w:eastAsia="en-GB"/>
        </w:rPr>
        <w:drawing>
          <wp:inline distT="0" distB="0" distL="0" distR="0" wp14:anchorId="3FC9D3A8" wp14:editId="3CC9A794">
            <wp:extent cx="6947442" cy="2196935"/>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8391" t="73316" r="23109" b="7513"/>
                    <a:stretch/>
                  </pic:blipFill>
                  <pic:spPr bwMode="auto">
                    <a:xfrm>
                      <a:off x="0" y="0"/>
                      <a:ext cx="6947442" cy="2196935"/>
                    </a:xfrm>
                    <a:prstGeom prst="rect">
                      <a:avLst/>
                    </a:prstGeom>
                    <a:ln>
                      <a:noFill/>
                    </a:ln>
                    <a:extLst>
                      <a:ext uri="{53640926-AAD7-44D8-BBD7-CCE9431645EC}">
                        <a14:shadowObscured xmlns:a14="http://schemas.microsoft.com/office/drawing/2010/main"/>
                      </a:ext>
                    </a:extLst>
                  </pic:spPr>
                </pic:pic>
              </a:graphicData>
            </a:graphic>
          </wp:inline>
        </w:drawing>
      </w:r>
    </w:p>
    <w:sectPr w:rsidR="00E879D3" w:rsidRPr="00E06AF1" w:rsidSect="00E879D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0B0C" w:rsidRDefault="00C70B0C" w:rsidP="00E879D3">
      <w:pPr>
        <w:spacing w:after="0" w:line="240" w:lineRule="auto"/>
      </w:pPr>
      <w:r>
        <w:separator/>
      </w:r>
    </w:p>
  </w:endnote>
  <w:endnote w:type="continuationSeparator" w:id="0">
    <w:p w:rsidR="00C70B0C" w:rsidRDefault="00C70B0C" w:rsidP="00E87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Neue-Light">
    <w:altName w:val="Arial"/>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Neue">
    <w:altName w:val="Malgun Gothic"/>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79D3" w:rsidRDefault="00E879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0B0C" w:rsidRDefault="00C70B0C" w:rsidP="00E879D3">
      <w:pPr>
        <w:spacing w:after="0" w:line="240" w:lineRule="auto"/>
      </w:pPr>
      <w:r>
        <w:separator/>
      </w:r>
    </w:p>
  </w:footnote>
  <w:footnote w:type="continuationSeparator" w:id="0">
    <w:p w:rsidR="00C70B0C" w:rsidRDefault="00C70B0C" w:rsidP="00E879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B"/>
    <w:multiLevelType w:val="multilevel"/>
    <w:tmpl w:val="0000088E"/>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1" w15:restartNumberingAfterBreak="0">
    <w:nsid w:val="0000040C"/>
    <w:multiLevelType w:val="multilevel"/>
    <w:tmpl w:val="0000088F"/>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2" w15:restartNumberingAfterBreak="0">
    <w:nsid w:val="0000040D"/>
    <w:multiLevelType w:val="multilevel"/>
    <w:tmpl w:val="00000890"/>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3" w15:restartNumberingAfterBreak="0">
    <w:nsid w:val="0000040E"/>
    <w:multiLevelType w:val="multilevel"/>
    <w:tmpl w:val="00000891"/>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4" w15:restartNumberingAfterBreak="0">
    <w:nsid w:val="0000040F"/>
    <w:multiLevelType w:val="multilevel"/>
    <w:tmpl w:val="00000892"/>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5" w15:restartNumberingAfterBreak="0">
    <w:nsid w:val="00000410"/>
    <w:multiLevelType w:val="multilevel"/>
    <w:tmpl w:val="00000893"/>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6" w15:restartNumberingAfterBreak="0">
    <w:nsid w:val="00000411"/>
    <w:multiLevelType w:val="multilevel"/>
    <w:tmpl w:val="00000894"/>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7" w15:restartNumberingAfterBreak="0">
    <w:nsid w:val="00000412"/>
    <w:multiLevelType w:val="multilevel"/>
    <w:tmpl w:val="00000895"/>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8" w15:restartNumberingAfterBreak="0">
    <w:nsid w:val="00000413"/>
    <w:multiLevelType w:val="multilevel"/>
    <w:tmpl w:val="00000896"/>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9" w15:restartNumberingAfterBreak="0">
    <w:nsid w:val="00000414"/>
    <w:multiLevelType w:val="multilevel"/>
    <w:tmpl w:val="00000897"/>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10" w15:restartNumberingAfterBreak="0">
    <w:nsid w:val="00000415"/>
    <w:multiLevelType w:val="multilevel"/>
    <w:tmpl w:val="00000898"/>
    <w:lvl w:ilvl="0">
      <w:numFmt w:val="bullet"/>
      <w:lvlText w:val="•"/>
      <w:lvlJc w:val="left"/>
      <w:pPr>
        <w:ind w:left="349" w:hanging="220"/>
      </w:pPr>
      <w:rPr>
        <w:rFonts w:ascii="HelveticaNeue-Light" w:hAnsi="HelveticaNeue-Light" w:cs="HelveticaNeue-Light"/>
        <w:b w:val="0"/>
        <w:bCs w:val="0"/>
        <w:spacing w:val="-13"/>
        <w:w w:val="100"/>
        <w:sz w:val="22"/>
        <w:szCs w:val="22"/>
      </w:rPr>
    </w:lvl>
    <w:lvl w:ilvl="1">
      <w:numFmt w:val="bullet"/>
      <w:lvlText w:val="•"/>
      <w:lvlJc w:val="left"/>
      <w:pPr>
        <w:ind w:left="1069" w:hanging="220"/>
      </w:pPr>
    </w:lvl>
    <w:lvl w:ilvl="2">
      <w:numFmt w:val="bullet"/>
      <w:lvlText w:val="•"/>
      <w:lvlJc w:val="left"/>
      <w:pPr>
        <w:ind w:left="1798" w:hanging="220"/>
      </w:pPr>
    </w:lvl>
    <w:lvl w:ilvl="3">
      <w:numFmt w:val="bullet"/>
      <w:lvlText w:val="•"/>
      <w:lvlJc w:val="left"/>
      <w:pPr>
        <w:ind w:left="2528" w:hanging="220"/>
      </w:pPr>
    </w:lvl>
    <w:lvl w:ilvl="4">
      <w:numFmt w:val="bullet"/>
      <w:lvlText w:val="•"/>
      <w:lvlJc w:val="left"/>
      <w:pPr>
        <w:ind w:left="3257" w:hanging="220"/>
      </w:pPr>
    </w:lvl>
    <w:lvl w:ilvl="5">
      <w:numFmt w:val="bullet"/>
      <w:lvlText w:val="•"/>
      <w:lvlJc w:val="left"/>
      <w:pPr>
        <w:ind w:left="3987" w:hanging="220"/>
      </w:pPr>
    </w:lvl>
    <w:lvl w:ilvl="6">
      <w:numFmt w:val="bullet"/>
      <w:lvlText w:val="•"/>
      <w:lvlJc w:val="left"/>
      <w:pPr>
        <w:ind w:left="4716" w:hanging="220"/>
      </w:pPr>
    </w:lvl>
    <w:lvl w:ilvl="7">
      <w:numFmt w:val="bullet"/>
      <w:lvlText w:val="•"/>
      <w:lvlJc w:val="left"/>
      <w:pPr>
        <w:ind w:left="5446" w:hanging="220"/>
      </w:pPr>
    </w:lvl>
    <w:lvl w:ilvl="8">
      <w:numFmt w:val="bullet"/>
      <w:lvlText w:val="•"/>
      <w:lvlJc w:val="left"/>
      <w:pPr>
        <w:ind w:left="6175" w:hanging="220"/>
      </w:pPr>
    </w:lvl>
  </w:abstractNum>
  <w:abstractNum w:abstractNumId="11" w15:restartNumberingAfterBreak="0">
    <w:nsid w:val="0000041D"/>
    <w:multiLevelType w:val="multilevel"/>
    <w:tmpl w:val="000008A0"/>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2" w15:restartNumberingAfterBreak="0">
    <w:nsid w:val="0000041E"/>
    <w:multiLevelType w:val="multilevel"/>
    <w:tmpl w:val="000008A1"/>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3" w15:restartNumberingAfterBreak="0">
    <w:nsid w:val="0000041F"/>
    <w:multiLevelType w:val="multilevel"/>
    <w:tmpl w:val="000008A2"/>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4" w15:restartNumberingAfterBreak="0">
    <w:nsid w:val="00000420"/>
    <w:multiLevelType w:val="multilevel"/>
    <w:tmpl w:val="000008A3"/>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5" w15:restartNumberingAfterBreak="0">
    <w:nsid w:val="00000421"/>
    <w:multiLevelType w:val="multilevel"/>
    <w:tmpl w:val="000008A4"/>
    <w:lvl w:ilvl="0">
      <w:numFmt w:val="bullet"/>
      <w:lvlText w:val="•"/>
      <w:lvlJc w:val="left"/>
      <w:pPr>
        <w:ind w:left="459" w:hanging="320"/>
      </w:pPr>
      <w:rPr>
        <w:rFonts w:ascii="HelveticaNeue-Light" w:hAnsi="HelveticaNeue-Light" w:cs="HelveticaNeue-Light"/>
        <w:b w:val="0"/>
        <w:bCs w:val="0"/>
        <w:spacing w:val="-1"/>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6" w15:restartNumberingAfterBreak="0">
    <w:nsid w:val="00000422"/>
    <w:multiLevelType w:val="multilevel"/>
    <w:tmpl w:val="000008A5"/>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7" w15:restartNumberingAfterBreak="0">
    <w:nsid w:val="00000423"/>
    <w:multiLevelType w:val="multilevel"/>
    <w:tmpl w:val="000008A6"/>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8" w15:restartNumberingAfterBreak="0">
    <w:nsid w:val="00000424"/>
    <w:multiLevelType w:val="multilevel"/>
    <w:tmpl w:val="000008A7"/>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19" w15:restartNumberingAfterBreak="0">
    <w:nsid w:val="00000425"/>
    <w:multiLevelType w:val="multilevel"/>
    <w:tmpl w:val="000008A8"/>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20" w15:restartNumberingAfterBreak="0">
    <w:nsid w:val="00000426"/>
    <w:multiLevelType w:val="multilevel"/>
    <w:tmpl w:val="000008A9"/>
    <w:lvl w:ilvl="0">
      <w:numFmt w:val="bullet"/>
      <w:lvlText w:val="•"/>
      <w:lvlJc w:val="left"/>
      <w:pPr>
        <w:ind w:left="459" w:hanging="320"/>
      </w:pPr>
      <w:rPr>
        <w:rFonts w:ascii="HelveticaNeue-Light" w:hAnsi="HelveticaNeue-Light" w:cs="HelveticaNeue-Light"/>
        <w:b w:val="0"/>
        <w:bCs w:val="0"/>
        <w:spacing w:val="-5"/>
        <w:w w:val="100"/>
        <w:sz w:val="24"/>
        <w:szCs w:val="24"/>
      </w:rPr>
    </w:lvl>
    <w:lvl w:ilvl="1">
      <w:numFmt w:val="bullet"/>
      <w:lvlText w:val="•"/>
      <w:lvlJc w:val="left"/>
      <w:pPr>
        <w:ind w:left="1177" w:hanging="320"/>
      </w:pPr>
    </w:lvl>
    <w:lvl w:ilvl="2">
      <w:numFmt w:val="bullet"/>
      <w:lvlText w:val="•"/>
      <w:lvlJc w:val="left"/>
      <w:pPr>
        <w:ind w:left="1894" w:hanging="320"/>
      </w:pPr>
    </w:lvl>
    <w:lvl w:ilvl="3">
      <w:numFmt w:val="bullet"/>
      <w:lvlText w:val="•"/>
      <w:lvlJc w:val="left"/>
      <w:pPr>
        <w:ind w:left="2612" w:hanging="320"/>
      </w:pPr>
    </w:lvl>
    <w:lvl w:ilvl="4">
      <w:numFmt w:val="bullet"/>
      <w:lvlText w:val="•"/>
      <w:lvlJc w:val="left"/>
      <w:pPr>
        <w:ind w:left="3329" w:hanging="320"/>
      </w:pPr>
    </w:lvl>
    <w:lvl w:ilvl="5">
      <w:numFmt w:val="bullet"/>
      <w:lvlText w:val="•"/>
      <w:lvlJc w:val="left"/>
      <w:pPr>
        <w:ind w:left="4047" w:hanging="320"/>
      </w:pPr>
    </w:lvl>
    <w:lvl w:ilvl="6">
      <w:numFmt w:val="bullet"/>
      <w:lvlText w:val="•"/>
      <w:lvlJc w:val="left"/>
      <w:pPr>
        <w:ind w:left="4764" w:hanging="320"/>
      </w:pPr>
    </w:lvl>
    <w:lvl w:ilvl="7">
      <w:numFmt w:val="bullet"/>
      <w:lvlText w:val="•"/>
      <w:lvlJc w:val="left"/>
      <w:pPr>
        <w:ind w:left="5482" w:hanging="320"/>
      </w:pPr>
    </w:lvl>
    <w:lvl w:ilvl="8">
      <w:numFmt w:val="bullet"/>
      <w:lvlText w:val="•"/>
      <w:lvlJc w:val="left"/>
      <w:pPr>
        <w:ind w:left="6199" w:hanging="320"/>
      </w:pPr>
    </w:lvl>
  </w:abstractNum>
  <w:abstractNum w:abstractNumId="21" w15:restartNumberingAfterBreak="0">
    <w:nsid w:val="00000427"/>
    <w:multiLevelType w:val="multilevel"/>
    <w:tmpl w:val="000008AA"/>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2" w15:restartNumberingAfterBreak="0">
    <w:nsid w:val="00000428"/>
    <w:multiLevelType w:val="multilevel"/>
    <w:tmpl w:val="000008AB"/>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3" w15:restartNumberingAfterBreak="0">
    <w:nsid w:val="00000429"/>
    <w:multiLevelType w:val="multilevel"/>
    <w:tmpl w:val="000008AC"/>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4" w15:restartNumberingAfterBreak="0">
    <w:nsid w:val="0000042A"/>
    <w:multiLevelType w:val="multilevel"/>
    <w:tmpl w:val="000008AD"/>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5" w15:restartNumberingAfterBreak="0">
    <w:nsid w:val="0000042B"/>
    <w:multiLevelType w:val="multilevel"/>
    <w:tmpl w:val="000008AE"/>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6" w15:restartNumberingAfterBreak="0">
    <w:nsid w:val="0000042C"/>
    <w:multiLevelType w:val="multilevel"/>
    <w:tmpl w:val="000008AF"/>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7" w15:restartNumberingAfterBreak="0">
    <w:nsid w:val="0000042D"/>
    <w:multiLevelType w:val="multilevel"/>
    <w:tmpl w:val="000008B0"/>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8" w15:restartNumberingAfterBreak="0">
    <w:nsid w:val="0000042E"/>
    <w:multiLevelType w:val="multilevel"/>
    <w:tmpl w:val="000008B1"/>
    <w:lvl w:ilvl="0">
      <w:numFmt w:val="bullet"/>
      <w:lvlText w:val="•"/>
      <w:lvlJc w:val="left"/>
      <w:pPr>
        <w:ind w:left="443" w:hanging="341"/>
      </w:pPr>
      <w:rPr>
        <w:rFonts w:ascii="HelveticaNeue-Light" w:hAnsi="HelveticaNeue-Light" w:cs="HelveticaNeue-Light"/>
        <w:b w:val="0"/>
        <w:bCs w:val="0"/>
        <w:spacing w:val="-23"/>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29" w15:restartNumberingAfterBreak="0">
    <w:nsid w:val="0000042F"/>
    <w:multiLevelType w:val="multilevel"/>
    <w:tmpl w:val="000008B2"/>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30" w15:restartNumberingAfterBreak="0">
    <w:nsid w:val="00000430"/>
    <w:multiLevelType w:val="multilevel"/>
    <w:tmpl w:val="000008B3"/>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31" w15:restartNumberingAfterBreak="0">
    <w:nsid w:val="00000431"/>
    <w:multiLevelType w:val="multilevel"/>
    <w:tmpl w:val="000008B4"/>
    <w:lvl w:ilvl="0">
      <w:numFmt w:val="bullet"/>
      <w:lvlText w:val="•"/>
      <w:lvlJc w:val="left"/>
      <w:pPr>
        <w:ind w:left="443" w:hanging="341"/>
      </w:pPr>
      <w:rPr>
        <w:rFonts w:ascii="HelveticaNeue-Light" w:hAnsi="HelveticaNeue-Light" w:cs="HelveticaNeue-Light"/>
        <w:b w:val="0"/>
        <w:bCs w:val="0"/>
        <w:spacing w:val="-5"/>
        <w:w w:val="100"/>
        <w:sz w:val="24"/>
        <w:szCs w:val="24"/>
      </w:rPr>
    </w:lvl>
    <w:lvl w:ilvl="1">
      <w:numFmt w:val="bullet"/>
      <w:lvlText w:val="•"/>
      <w:lvlJc w:val="left"/>
      <w:pPr>
        <w:ind w:left="1159" w:hanging="341"/>
      </w:pPr>
    </w:lvl>
    <w:lvl w:ilvl="2">
      <w:numFmt w:val="bullet"/>
      <w:lvlText w:val="•"/>
      <w:lvlJc w:val="left"/>
      <w:pPr>
        <w:ind w:left="1878" w:hanging="341"/>
      </w:pPr>
    </w:lvl>
    <w:lvl w:ilvl="3">
      <w:numFmt w:val="bullet"/>
      <w:lvlText w:val="•"/>
      <w:lvlJc w:val="left"/>
      <w:pPr>
        <w:ind w:left="2598" w:hanging="341"/>
      </w:pPr>
    </w:lvl>
    <w:lvl w:ilvl="4">
      <w:numFmt w:val="bullet"/>
      <w:lvlText w:val="•"/>
      <w:lvlJc w:val="left"/>
      <w:pPr>
        <w:ind w:left="3317" w:hanging="341"/>
      </w:pPr>
    </w:lvl>
    <w:lvl w:ilvl="5">
      <w:numFmt w:val="bullet"/>
      <w:lvlText w:val="•"/>
      <w:lvlJc w:val="left"/>
      <w:pPr>
        <w:ind w:left="4037" w:hanging="341"/>
      </w:pPr>
    </w:lvl>
    <w:lvl w:ilvl="6">
      <w:numFmt w:val="bullet"/>
      <w:lvlText w:val="•"/>
      <w:lvlJc w:val="left"/>
      <w:pPr>
        <w:ind w:left="4756" w:hanging="341"/>
      </w:pPr>
    </w:lvl>
    <w:lvl w:ilvl="7">
      <w:numFmt w:val="bullet"/>
      <w:lvlText w:val="•"/>
      <w:lvlJc w:val="left"/>
      <w:pPr>
        <w:ind w:left="5476" w:hanging="341"/>
      </w:pPr>
    </w:lvl>
    <w:lvl w:ilvl="8">
      <w:numFmt w:val="bullet"/>
      <w:lvlText w:val="•"/>
      <w:lvlJc w:val="left"/>
      <w:pPr>
        <w:ind w:left="6195" w:hanging="341"/>
      </w:pPr>
    </w:lvl>
  </w:abstractNum>
  <w:abstractNum w:abstractNumId="32" w15:restartNumberingAfterBreak="0">
    <w:nsid w:val="48CE3C75"/>
    <w:multiLevelType w:val="hybridMultilevel"/>
    <w:tmpl w:val="4A9C9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formatting="1" w:enforcement="1" w:cryptProviderType="rsaFull" w:cryptAlgorithmClass="hash" w:cryptAlgorithmType="typeAny" w:cryptAlgorithmSid="4" w:cryptSpinCount="100000" w:hash="PQGiJDUHbdGX1a9JOjIUaSJ0Imc=" w:salt="T3n4cix/qMfiGKeeiwEBsQ=="/>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7C0"/>
    <w:rsid w:val="000E35CE"/>
    <w:rsid w:val="000E7070"/>
    <w:rsid w:val="000F2D48"/>
    <w:rsid w:val="00123274"/>
    <w:rsid w:val="002204E5"/>
    <w:rsid w:val="002547A0"/>
    <w:rsid w:val="002A17C0"/>
    <w:rsid w:val="003A264B"/>
    <w:rsid w:val="005277AF"/>
    <w:rsid w:val="00697FF1"/>
    <w:rsid w:val="007077F5"/>
    <w:rsid w:val="00790F8D"/>
    <w:rsid w:val="007D08A1"/>
    <w:rsid w:val="00874AE3"/>
    <w:rsid w:val="00975D9C"/>
    <w:rsid w:val="009A17B9"/>
    <w:rsid w:val="009B42A1"/>
    <w:rsid w:val="00B266A1"/>
    <w:rsid w:val="00C20A5A"/>
    <w:rsid w:val="00C70B0C"/>
    <w:rsid w:val="00D11FE8"/>
    <w:rsid w:val="00DF69D0"/>
    <w:rsid w:val="00E06AF1"/>
    <w:rsid w:val="00E16037"/>
    <w:rsid w:val="00E24697"/>
    <w:rsid w:val="00E73230"/>
    <w:rsid w:val="00E879D3"/>
    <w:rsid w:val="00F03E7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F86BDA69-799D-4706-95AB-28A36874D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5D9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1"/>
    <w:qFormat/>
    <w:rsid w:val="002A17C0"/>
    <w:pPr>
      <w:widowControl w:val="0"/>
      <w:autoSpaceDE w:val="0"/>
      <w:autoSpaceDN w:val="0"/>
      <w:adjustRightInd w:val="0"/>
      <w:spacing w:before="92" w:after="0" w:line="240" w:lineRule="auto"/>
      <w:ind w:left="1020"/>
      <w:outlineLvl w:val="1"/>
    </w:pPr>
    <w:rPr>
      <w:rFonts w:ascii="Helvetica Neue" w:eastAsiaTheme="minorEastAsia" w:hAnsi="Helvetica Neue" w:cs="Helvetica Neue"/>
      <w:b/>
      <w:bCs/>
      <w:sz w:val="28"/>
      <w:szCs w:val="28"/>
      <w:lang w:eastAsia="en-GB"/>
    </w:rPr>
  </w:style>
  <w:style w:type="paragraph" w:styleId="Heading4">
    <w:name w:val="heading 4"/>
    <w:basedOn w:val="Normal"/>
    <w:next w:val="Normal"/>
    <w:link w:val="Heading4Char"/>
    <w:uiPriority w:val="1"/>
    <w:qFormat/>
    <w:rsid w:val="002A17C0"/>
    <w:pPr>
      <w:widowControl w:val="0"/>
      <w:autoSpaceDE w:val="0"/>
      <w:autoSpaceDN w:val="0"/>
      <w:adjustRightInd w:val="0"/>
      <w:spacing w:after="0" w:line="240" w:lineRule="auto"/>
      <w:ind w:left="1020"/>
      <w:outlineLvl w:val="3"/>
    </w:pPr>
    <w:rPr>
      <w:rFonts w:ascii="Helvetica Neue" w:eastAsiaTheme="minorEastAsia" w:hAnsi="Helvetica Neue" w:cs="Helvetica Neue"/>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A17C0"/>
    <w:rPr>
      <w:rFonts w:ascii="Helvetica Neue" w:eastAsiaTheme="minorEastAsia" w:hAnsi="Helvetica Neue" w:cs="Helvetica Neue"/>
      <w:b/>
      <w:bCs/>
      <w:sz w:val="28"/>
      <w:szCs w:val="28"/>
      <w:lang w:eastAsia="en-GB"/>
    </w:rPr>
  </w:style>
  <w:style w:type="character" w:customStyle="1" w:styleId="Heading4Char">
    <w:name w:val="Heading 4 Char"/>
    <w:basedOn w:val="DefaultParagraphFont"/>
    <w:link w:val="Heading4"/>
    <w:uiPriority w:val="1"/>
    <w:rsid w:val="002A17C0"/>
    <w:rPr>
      <w:rFonts w:ascii="Helvetica Neue" w:eastAsiaTheme="minorEastAsia" w:hAnsi="Helvetica Neue" w:cs="Helvetica Neue"/>
      <w:b/>
      <w:bCs/>
      <w:sz w:val="24"/>
      <w:szCs w:val="24"/>
      <w:lang w:eastAsia="en-GB"/>
    </w:rPr>
  </w:style>
  <w:style w:type="paragraph" w:styleId="BodyText">
    <w:name w:val="Body Text"/>
    <w:basedOn w:val="Normal"/>
    <w:link w:val="BodyTextChar"/>
    <w:uiPriority w:val="1"/>
    <w:qFormat/>
    <w:rsid w:val="002A17C0"/>
    <w:pPr>
      <w:widowControl w:val="0"/>
      <w:autoSpaceDE w:val="0"/>
      <w:autoSpaceDN w:val="0"/>
      <w:adjustRightInd w:val="0"/>
      <w:spacing w:after="0" w:line="240" w:lineRule="auto"/>
    </w:pPr>
    <w:rPr>
      <w:rFonts w:ascii="HelveticaNeue-Light" w:eastAsiaTheme="minorEastAsia" w:hAnsi="HelveticaNeue-Light" w:cs="HelveticaNeue-Light"/>
      <w:sz w:val="24"/>
      <w:szCs w:val="24"/>
      <w:lang w:eastAsia="en-GB"/>
    </w:rPr>
  </w:style>
  <w:style w:type="character" w:customStyle="1" w:styleId="BodyTextChar">
    <w:name w:val="Body Text Char"/>
    <w:basedOn w:val="DefaultParagraphFont"/>
    <w:link w:val="BodyText"/>
    <w:uiPriority w:val="99"/>
    <w:rsid w:val="002A17C0"/>
    <w:rPr>
      <w:rFonts w:ascii="HelveticaNeue-Light" w:eastAsiaTheme="minorEastAsia" w:hAnsi="HelveticaNeue-Light" w:cs="HelveticaNeue-Light"/>
      <w:sz w:val="24"/>
      <w:szCs w:val="24"/>
      <w:lang w:eastAsia="en-GB"/>
    </w:rPr>
  </w:style>
  <w:style w:type="table" w:styleId="TableGrid">
    <w:name w:val="Table Grid"/>
    <w:basedOn w:val="TableNormal"/>
    <w:uiPriority w:val="59"/>
    <w:rsid w:val="002A17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2A17C0"/>
    <w:pPr>
      <w:widowControl w:val="0"/>
      <w:autoSpaceDE w:val="0"/>
      <w:autoSpaceDN w:val="0"/>
      <w:adjustRightInd w:val="0"/>
      <w:spacing w:after="0" w:line="240" w:lineRule="auto"/>
    </w:pPr>
    <w:rPr>
      <w:rFonts w:ascii="HelveticaNeue-Light" w:eastAsiaTheme="minorEastAsia" w:hAnsi="HelveticaNeue-Light" w:cs="HelveticaNeue-Light"/>
      <w:sz w:val="24"/>
      <w:szCs w:val="24"/>
      <w:lang w:eastAsia="en-GB"/>
    </w:rPr>
  </w:style>
  <w:style w:type="table" w:styleId="MediumShading1-Accent2">
    <w:name w:val="Medium Shading 1 Accent 2"/>
    <w:basedOn w:val="TableNormal"/>
    <w:uiPriority w:val="63"/>
    <w:rsid w:val="002A17C0"/>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A17C0"/>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List1-Accent2">
    <w:name w:val="Medium List 1 Accent 2"/>
    <w:basedOn w:val="TableNormal"/>
    <w:uiPriority w:val="65"/>
    <w:rsid w:val="002A17C0"/>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Shading1-Accent3">
    <w:name w:val="Medium Shading 1 Accent 3"/>
    <w:basedOn w:val="TableNormal"/>
    <w:uiPriority w:val="63"/>
    <w:rsid w:val="002A17C0"/>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1-Accent1">
    <w:name w:val="Medium List 1 Accent 1"/>
    <w:basedOn w:val="TableNormal"/>
    <w:uiPriority w:val="65"/>
    <w:rsid w:val="00975D9C"/>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5">
    <w:name w:val="Medium List 1 Accent 5"/>
    <w:basedOn w:val="TableNormal"/>
    <w:uiPriority w:val="65"/>
    <w:rsid w:val="00975D9C"/>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character" w:customStyle="1" w:styleId="Heading1Char">
    <w:name w:val="Heading 1 Char"/>
    <w:basedOn w:val="DefaultParagraphFont"/>
    <w:link w:val="Heading1"/>
    <w:uiPriority w:val="9"/>
    <w:rsid w:val="00975D9C"/>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975D9C"/>
    <w:pPr>
      <w:ind w:left="720"/>
      <w:contextualSpacing/>
    </w:pPr>
  </w:style>
  <w:style w:type="paragraph" w:styleId="BalloonText">
    <w:name w:val="Balloon Text"/>
    <w:basedOn w:val="Normal"/>
    <w:link w:val="BalloonTextChar"/>
    <w:uiPriority w:val="99"/>
    <w:semiHidden/>
    <w:unhideWhenUsed/>
    <w:rsid w:val="00790F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0F8D"/>
    <w:rPr>
      <w:rFonts w:ascii="Tahoma" w:hAnsi="Tahoma" w:cs="Tahoma"/>
      <w:sz w:val="16"/>
      <w:szCs w:val="16"/>
    </w:rPr>
  </w:style>
  <w:style w:type="paragraph" w:styleId="Header">
    <w:name w:val="header"/>
    <w:basedOn w:val="Normal"/>
    <w:link w:val="HeaderChar"/>
    <w:uiPriority w:val="99"/>
    <w:unhideWhenUsed/>
    <w:rsid w:val="00E879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9D3"/>
  </w:style>
  <w:style w:type="paragraph" w:styleId="Footer">
    <w:name w:val="footer"/>
    <w:basedOn w:val="Normal"/>
    <w:link w:val="FooterChar"/>
    <w:uiPriority w:val="99"/>
    <w:unhideWhenUsed/>
    <w:rsid w:val="00E879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9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425170-0324-40FB-A557-8728B652A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1268</Words>
  <Characters>7230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Grainne Cushley</dc:creator>
  <cp:lastModifiedBy>Julie Edgar</cp:lastModifiedBy>
  <cp:revision>2</cp:revision>
  <dcterms:created xsi:type="dcterms:W3CDTF">2025-09-10T09:51:00Z</dcterms:created>
  <dcterms:modified xsi:type="dcterms:W3CDTF">2025-09-10T09:51:00Z</dcterms:modified>
</cp:coreProperties>
</file>